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body>
    <w:p w:rsidR="002C01C4" w:rsidRDefault="002C01C4" w:rsidP="00A24B89">
      <w:pPr>
        <w:jc w:val="center"/>
        <w:rPr>
          <w:rFonts w:ascii="ＭＳ ゴシック" w:eastAsia="ＭＳ ゴシック" w:hAnsi="ＭＳ ゴシック"/>
          <w:b/>
          <w:kern w:val="28"/>
          <w:sz w:val="28"/>
          <w:szCs w:val="28"/>
          <w:lang w:eastAsia="ja-JP"/>
        </w:rPr>
      </w:pPr>
    </w:p>
    <w:p w:rsidR="00A24B89" w:rsidRPr="00DB70AC" w:rsidRDefault="00456FF7" w:rsidP="00A24B89">
      <w:pPr>
        <w:jc w:val="center"/>
        <w:rPr>
          <w:rFonts w:ascii="ＭＳ ゴシック" w:eastAsia="ＭＳ ゴシック" w:hAnsi="ＭＳ ゴシック"/>
          <w:b/>
          <w:kern w:val="28"/>
          <w:sz w:val="28"/>
          <w:szCs w:val="28"/>
          <w:lang w:eastAsia="ja-JP"/>
        </w:rPr>
      </w:pPr>
      <w:r>
        <w:rPr>
          <w:rFonts w:ascii="ＭＳ ゴシック" w:eastAsia="ＭＳ ゴシック" w:hAnsi="ＭＳ ゴシック" w:hint="eastAsia"/>
          <w:b/>
          <w:kern w:val="28"/>
          <w:sz w:val="28"/>
          <w:szCs w:val="28"/>
          <w:lang w:eastAsia="ja-JP"/>
        </w:rPr>
        <w:t>2019BRM810</w:t>
      </w:r>
      <w:r w:rsidR="00A24B89" w:rsidRPr="00DB70AC">
        <w:rPr>
          <w:rFonts w:ascii="ＭＳ ゴシック" w:eastAsia="ＭＳ ゴシック" w:hAnsi="ＭＳ ゴシック" w:hint="eastAsia"/>
          <w:b/>
          <w:kern w:val="28"/>
          <w:sz w:val="28"/>
          <w:szCs w:val="28"/>
          <w:lang w:eastAsia="ja-JP"/>
        </w:rPr>
        <w:t>北海道</w:t>
      </w:r>
      <w:r>
        <w:rPr>
          <w:rFonts w:ascii="ＭＳ ゴシック" w:eastAsia="ＭＳ ゴシック" w:hAnsi="ＭＳ ゴシック" w:hint="eastAsia"/>
          <w:b/>
          <w:kern w:val="28"/>
          <w:sz w:val="28"/>
          <w:szCs w:val="28"/>
          <w:lang w:eastAsia="ja-JP"/>
        </w:rPr>
        <w:t>600kmPW</w:t>
      </w:r>
      <w:r w:rsidR="00A24B89" w:rsidRPr="00DB70AC">
        <w:rPr>
          <w:rFonts w:ascii="ＭＳ ゴシック" w:eastAsia="ＭＳ ゴシック" w:hAnsi="ＭＳ ゴシック" w:hint="eastAsia"/>
          <w:b/>
          <w:kern w:val="28"/>
          <w:sz w:val="28"/>
          <w:szCs w:val="28"/>
          <w:lang w:eastAsia="ja-JP"/>
        </w:rPr>
        <w:t>宗谷岬</w:t>
      </w:r>
      <w:r w:rsidR="001F29FD">
        <w:rPr>
          <w:rFonts w:ascii="ＭＳ ゴシック" w:eastAsia="ＭＳ ゴシック" w:hAnsi="ＭＳ ゴシック" w:hint="eastAsia"/>
          <w:b/>
          <w:kern w:val="28"/>
          <w:sz w:val="28"/>
          <w:szCs w:val="28"/>
          <w:lang w:eastAsia="ja-JP"/>
        </w:rPr>
        <w:t xml:space="preserve"> </w:t>
      </w:r>
      <w:r w:rsidR="00A24B89" w:rsidRPr="00DB70AC">
        <w:rPr>
          <w:rFonts w:ascii="ＭＳ ゴシック" w:eastAsia="ＭＳ ゴシック" w:hAnsi="ＭＳ ゴシック"/>
          <w:b/>
          <w:kern w:val="28"/>
          <w:sz w:val="28"/>
          <w:szCs w:val="28"/>
        </w:rPr>
        <w:t>出走ガイド</w:t>
      </w:r>
    </w:p>
    <w:p w:rsidR="00A24B89" w:rsidRPr="00456FF7" w:rsidRDefault="00A24B89" w:rsidP="00A24B89">
      <w:pPr>
        <w:rPr>
          <w:rFonts w:ascii="ＭＳ 明朝" w:hAnsi="ＭＳ 明朝"/>
          <w:sz w:val="22"/>
          <w:szCs w:val="22"/>
          <w:lang w:eastAsia="ja-JP"/>
        </w:rPr>
      </w:pPr>
    </w:p>
    <w:p w:rsidR="00A24B89" w:rsidRPr="00DB70AC" w:rsidRDefault="003F754C" w:rsidP="00A24B89">
      <w:pPr>
        <w:ind w:firstLineChars="100" w:firstLine="220"/>
        <w:rPr>
          <w:rFonts w:ascii="ＭＳ 明朝" w:hAnsi="ＭＳ 明朝"/>
          <w:sz w:val="22"/>
          <w:szCs w:val="22"/>
          <w:lang w:eastAsia="ja-JP"/>
        </w:rPr>
      </w:pPr>
      <w:r>
        <w:rPr>
          <w:rFonts w:ascii="ＭＳ 明朝" w:hAnsi="ＭＳ 明朝" w:hint="eastAsia"/>
          <w:sz w:val="22"/>
          <w:szCs w:val="22"/>
          <w:lang w:eastAsia="ja-JP"/>
        </w:rPr>
        <w:t>B</w:t>
      </w:r>
      <w:r w:rsidR="0087281D">
        <w:rPr>
          <w:rFonts w:ascii="ＭＳ 明朝" w:hAnsi="ＭＳ 明朝" w:hint="eastAsia"/>
          <w:sz w:val="22"/>
          <w:szCs w:val="22"/>
          <w:lang w:eastAsia="ja-JP"/>
        </w:rPr>
        <w:t>RM</w:t>
      </w:r>
      <w:r w:rsidR="00456FF7">
        <w:rPr>
          <w:rFonts w:ascii="ＭＳ 明朝" w:hAnsi="ＭＳ 明朝" w:hint="eastAsia"/>
          <w:sz w:val="22"/>
          <w:szCs w:val="22"/>
          <w:lang w:eastAsia="ja-JP"/>
        </w:rPr>
        <w:t>810</w:t>
      </w:r>
      <w:r w:rsidR="00A24B89" w:rsidRPr="00DB70AC">
        <w:rPr>
          <w:rFonts w:ascii="ＭＳ 明朝" w:hAnsi="ＭＳ 明朝" w:hint="eastAsia"/>
          <w:sz w:val="22"/>
          <w:szCs w:val="22"/>
          <w:lang w:eastAsia="ja-JP"/>
        </w:rPr>
        <w:t>北海道</w:t>
      </w:r>
      <w:r w:rsidR="00456FF7">
        <w:rPr>
          <w:rFonts w:ascii="ＭＳ 明朝" w:hAnsi="ＭＳ 明朝" w:hint="eastAsia"/>
          <w:sz w:val="22"/>
          <w:szCs w:val="22"/>
          <w:lang w:eastAsia="ja-JP"/>
        </w:rPr>
        <w:t>600kmPW</w:t>
      </w:r>
      <w:r w:rsidR="00A24B89" w:rsidRPr="00DB70AC">
        <w:rPr>
          <w:rFonts w:ascii="ＭＳ 明朝" w:hAnsi="ＭＳ 明朝" w:hint="eastAsia"/>
          <w:sz w:val="22"/>
          <w:szCs w:val="22"/>
          <w:lang w:eastAsia="ja-JP"/>
        </w:rPr>
        <w:t>宗谷岬に参加申込み</w:t>
      </w:r>
      <w:r w:rsidR="00A24B89" w:rsidRPr="00DB70AC">
        <w:rPr>
          <w:rFonts w:ascii="ＭＳ 明朝" w:hAnsi="ＭＳ 明朝"/>
          <w:sz w:val="22"/>
          <w:szCs w:val="22"/>
        </w:rPr>
        <w:t>いただきありがとうございます。</w:t>
      </w:r>
    </w:p>
    <w:p w:rsidR="00A24B89" w:rsidRPr="00DB70AC" w:rsidRDefault="00A24B89" w:rsidP="00A24B89">
      <w:pPr>
        <w:ind w:firstLineChars="100" w:firstLine="220"/>
        <w:rPr>
          <w:rFonts w:ascii="ＭＳ 明朝" w:hAnsi="ＭＳ 明朝"/>
          <w:sz w:val="22"/>
          <w:szCs w:val="22"/>
          <w:lang w:eastAsia="ja-JP"/>
        </w:rPr>
      </w:pPr>
      <w:r w:rsidRPr="00DB70AC">
        <w:rPr>
          <w:rFonts w:ascii="ＭＳ 明朝" w:hAnsi="ＭＳ 明朝"/>
          <w:sz w:val="22"/>
          <w:szCs w:val="22"/>
        </w:rPr>
        <w:t>この出走ガイドでは、</w:t>
      </w:r>
      <w:r w:rsidRPr="00DB70AC">
        <w:rPr>
          <w:rFonts w:ascii="ＭＳ 明朝" w:hAnsi="ＭＳ 明朝" w:hint="eastAsia"/>
          <w:sz w:val="22"/>
          <w:szCs w:val="22"/>
          <w:lang w:eastAsia="ja-JP"/>
        </w:rPr>
        <w:t>日程や</w:t>
      </w:r>
      <w:r w:rsidRPr="00DB70AC">
        <w:rPr>
          <w:rFonts w:ascii="ＭＳ 明朝" w:hAnsi="ＭＳ 明朝"/>
          <w:sz w:val="22"/>
          <w:szCs w:val="22"/>
        </w:rPr>
        <w:t>ルール</w:t>
      </w:r>
      <w:r w:rsidRPr="00DB70AC">
        <w:rPr>
          <w:rFonts w:ascii="ＭＳ 明朝" w:hAnsi="ＭＳ 明朝" w:hint="eastAsia"/>
          <w:sz w:val="22"/>
          <w:szCs w:val="22"/>
          <w:lang w:eastAsia="ja-JP"/>
        </w:rPr>
        <w:t>等について</w:t>
      </w:r>
      <w:r w:rsidRPr="00DB70AC">
        <w:rPr>
          <w:rFonts w:ascii="ＭＳ 明朝" w:hAnsi="ＭＳ 明朝"/>
          <w:sz w:val="22"/>
          <w:szCs w:val="22"/>
        </w:rPr>
        <w:t>ご案内いたします。</w:t>
      </w:r>
    </w:p>
    <w:p w:rsidR="00573C62" w:rsidRPr="00DB70AC" w:rsidRDefault="00573C62" w:rsidP="00A24B89">
      <w:pPr>
        <w:ind w:firstLineChars="100" w:firstLine="220"/>
        <w:rPr>
          <w:rFonts w:ascii="ＭＳ 明朝" w:hAnsi="ＭＳ 明朝"/>
          <w:sz w:val="22"/>
          <w:szCs w:val="22"/>
          <w:lang w:eastAsia="ja-JP"/>
        </w:rPr>
      </w:pPr>
    </w:p>
    <w:p w:rsidR="00573C62" w:rsidRPr="00DB70AC" w:rsidRDefault="00573C62" w:rsidP="00573C62">
      <w:pPr>
        <w:ind w:firstLineChars="1700" w:firstLine="3740"/>
        <w:rPr>
          <w:rFonts w:ascii="ＭＳ 明朝" w:hAnsi="ＭＳ 明朝"/>
          <w:sz w:val="22"/>
          <w:szCs w:val="22"/>
          <w:lang w:eastAsia="ja-JP"/>
        </w:rPr>
      </w:pPr>
      <w:r w:rsidRPr="00DB70AC">
        <w:rPr>
          <w:rFonts w:ascii="ＭＳ 明朝" w:hAnsi="ＭＳ 明朝" w:hint="eastAsia"/>
          <w:sz w:val="22"/>
          <w:szCs w:val="22"/>
          <w:lang w:eastAsia="ja-JP"/>
        </w:rPr>
        <w:t>一般社団法人オダックス・ジャパン北海道</w:t>
      </w:r>
    </w:p>
    <w:p w:rsidR="00A24B89" w:rsidRPr="00DB70AC" w:rsidRDefault="00573C62" w:rsidP="00027D95">
      <w:pPr>
        <w:rPr>
          <w:rFonts w:ascii="ＭＳ 明朝" w:hAnsi="ＭＳ 明朝"/>
          <w:sz w:val="22"/>
          <w:szCs w:val="22"/>
          <w:lang w:eastAsia="ja-JP"/>
        </w:rPr>
      </w:pPr>
      <w:r w:rsidRPr="00DB70AC">
        <w:rPr>
          <w:rFonts w:ascii="ＭＳ 明朝" w:hAnsi="ＭＳ 明朝" w:hint="eastAsia"/>
          <w:sz w:val="22"/>
          <w:szCs w:val="22"/>
          <w:lang w:eastAsia="ja-JP"/>
        </w:rPr>
        <w:t xml:space="preserve">                                 </w:t>
      </w:r>
      <w:r w:rsidR="00AD1F82" w:rsidRPr="00DB70AC">
        <w:rPr>
          <w:rFonts w:ascii="ＭＳ 明朝" w:hAnsi="ＭＳ 明朝" w:hint="eastAsia"/>
          <w:sz w:val="22"/>
          <w:szCs w:val="22"/>
          <w:lang w:eastAsia="ja-JP"/>
        </w:rPr>
        <w:t xml:space="preserve">　　</w:t>
      </w:r>
      <w:r w:rsidRPr="00DB70AC">
        <w:rPr>
          <w:rFonts w:ascii="ＭＳ 明朝" w:hAnsi="ＭＳ 明朝" w:hint="eastAsia"/>
          <w:sz w:val="22"/>
          <w:szCs w:val="22"/>
          <w:lang w:eastAsia="ja-JP"/>
        </w:rPr>
        <w:t xml:space="preserve"> </w:t>
      </w:r>
      <w:r w:rsidR="00DB70AC" w:rsidRPr="00DB70AC">
        <w:rPr>
          <w:rFonts w:ascii="ＭＳ 明朝" w:hAnsi="ＭＳ 明朝" w:hint="eastAsia"/>
          <w:sz w:val="22"/>
          <w:szCs w:val="22"/>
          <w:lang w:eastAsia="ja-JP"/>
        </w:rPr>
        <w:t xml:space="preserve">　　　</w:t>
      </w:r>
      <w:r w:rsidR="00027D95" w:rsidRPr="00DB70AC">
        <w:rPr>
          <w:rFonts w:ascii="ＭＳ 明朝" w:hAnsi="ＭＳ 明朝" w:hint="eastAsia"/>
          <w:sz w:val="22"/>
          <w:szCs w:val="22"/>
          <w:lang w:eastAsia="ja-JP"/>
        </w:rPr>
        <w:t xml:space="preserve">　</w:t>
      </w:r>
      <w:r w:rsidR="001D18C1" w:rsidRPr="00DB70AC">
        <w:rPr>
          <w:rFonts w:ascii="ＭＳ 明朝" w:hAnsi="ＭＳ 明朝" w:hint="eastAsia"/>
          <w:sz w:val="22"/>
          <w:szCs w:val="22"/>
          <w:lang w:eastAsia="ja-JP"/>
        </w:rPr>
        <w:t>実施</w:t>
      </w:r>
      <w:r w:rsidR="00A24B89" w:rsidRPr="00DB70AC">
        <w:rPr>
          <w:rFonts w:ascii="ＭＳ 明朝" w:hAnsi="ＭＳ 明朝" w:hint="eastAsia"/>
          <w:sz w:val="22"/>
          <w:szCs w:val="22"/>
        </w:rPr>
        <w:t xml:space="preserve">担当　</w:t>
      </w:r>
      <w:r w:rsidR="00A6562E" w:rsidRPr="00DB70AC">
        <w:rPr>
          <w:rFonts w:ascii="ＭＳ 明朝" w:hAnsi="ＭＳ 明朝" w:hint="eastAsia"/>
          <w:sz w:val="22"/>
          <w:szCs w:val="22"/>
          <w:lang w:eastAsia="ja-JP"/>
        </w:rPr>
        <w:t>岸</w:t>
      </w:r>
      <w:r w:rsidR="001226AD" w:rsidRPr="00DB70AC">
        <w:rPr>
          <w:rFonts w:ascii="ＭＳ 明朝" w:hAnsi="ＭＳ 明朝" w:hint="eastAsia"/>
          <w:sz w:val="22"/>
          <w:szCs w:val="22"/>
          <w:lang w:eastAsia="ja-JP"/>
        </w:rPr>
        <w:t xml:space="preserve">　</w:t>
      </w:r>
      <w:r w:rsidR="00A6562E" w:rsidRPr="00DB70AC">
        <w:rPr>
          <w:rFonts w:ascii="ＭＳ 明朝" w:hAnsi="ＭＳ 明朝" w:hint="eastAsia"/>
          <w:sz w:val="22"/>
          <w:szCs w:val="22"/>
          <w:lang w:eastAsia="ja-JP"/>
        </w:rPr>
        <w:t>祐一</w:t>
      </w:r>
    </w:p>
    <w:p w:rsidR="008D1699" w:rsidRDefault="00AD1F82" w:rsidP="00027D95">
      <w:pPr>
        <w:ind w:right="220" w:firstLineChars="1800" w:firstLine="3960"/>
        <w:rPr>
          <w:rFonts w:ascii="ＭＳ 明朝" w:hAnsi="ＭＳ 明朝"/>
          <w:sz w:val="22"/>
          <w:szCs w:val="22"/>
          <w:lang w:eastAsia="ja-JP"/>
        </w:rPr>
      </w:pPr>
      <w:r w:rsidRPr="00DB70AC">
        <w:rPr>
          <w:rFonts w:ascii="ＭＳ 明朝" w:hAnsi="ＭＳ 明朝" w:hint="eastAsia"/>
          <w:sz w:val="22"/>
          <w:szCs w:val="22"/>
          <w:lang w:eastAsia="ja-JP"/>
        </w:rPr>
        <w:t xml:space="preserve">　　</w:t>
      </w:r>
      <w:r w:rsidR="00DB70AC" w:rsidRPr="00DB70AC">
        <w:rPr>
          <w:rFonts w:ascii="ＭＳ 明朝" w:hAnsi="ＭＳ 明朝" w:hint="eastAsia"/>
          <w:sz w:val="22"/>
          <w:szCs w:val="22"/>
          <w:lang w:eastAsia="ja-JP"/>
        </w:rPr>
        <w:t xml:space="preserve">　　　</w:t>
      </w:r>
      <w:r w:rsidR="00A24B89" w:rsidRPr="00DB70AC">
        <w:rPr>
          <w:rFonts w:ascii="ＭＳ 明朝" w:hAnsi="ＭＳ 明朝" w:hint="eastAsia"/>
          <w:sz w:val="22"/>
          <w:szCs w:val="22"/>
          <w:lang w:eastAsia="ja-JP"/>
        </w:rPr>
        <w:t>運営ｽﾀｯﾌ</w:t>
      </w:r>
      <w:r w:rsidR="00B47B55">
        <w:rPr>
          <w:rFonts w:ascii="ＭＳ 明朝" w:hAnsi="ＭＳ 明朝" w:hint="eastAsia"/>
          <w:sz w:val="22"/>
          <w:szCs w:val="22"/>
          <w:lang w:eastAsia="ja-JP"/>
        </w:rPr>
        <w:t xml:space="preserve"> </w:t>
      </w:r>
      <w:r w:rsidR="008D1699">
        <w:rPr>
          <w:rFonts w:ascii="ＭＳ 明朝" w:hAnsi="ＭＳ 明朝" w:hint="eastAsia"/>
          <w:sz w:val="22"/>
          <w:szCs w:val="22"/>
          <w:lang w:eastAsia="ja-JP"/>
        </w:rPr>
        <w:t xml:space="preserve"> 長勢直美</w:t>
      </w:r>
    </w:p>
    <w:p w:rsidR="00874256" w:rsidRPr="00DB70AC" w:rsidRDefault="008D1699" w:rsidP="00027D95">
      <w:pPr>
        <w:ind w:right="220" w:firstLineChars="1800" w:firstLine="3960"/>
        <w:rPr>
          <w:rFonts w:ascii="ＭＳ 明朝" w:hAnsi="ＭＳ 明朝"/>
          <w:sz w:val="22"/>
          <w:szCs w:val="22"/>
          <w:lang w:eastAsia="ja-JP"/>
        </w:rPr>
      </w:pPr>
      <w:r>
        <w:rPr>
          <w:rFonts w:ascii="ＭＳ 明朝" w:hAnsi="ＭＳ 明朝" w:hint="eastAsia"/>
          <w:sz w:val="22"/>
          <w:szCs w:val="22"/>
          <w:lang w:eastAsia="ja-JP"/>
        </w:rPr>
        <w:t xml:space="preserve">　　　　　　 〃　 </w:t>
      </w:r>
      <w:r w:rsidR="00A24B89" w:rsidRPr="00DB70AC">
        <w:rPr>
          <w:rFonts w:ascii="ＭＳ 明朝" w:hAnsi="ＭＳ 明朝" w:hint="eastAsia"/>
          <w:sz w:val="22"/>
          <w:szCs w:val="22"/>
        </w:rPr>
        <w:t xml:space="preserve">　</w:t>
      </w:r>
      <w:r w:rsidR="00456FF7">
        <w:rPr>
          <w:rFonts w:ascii="ＭＳ 明朝" w:hAnsi="ＭＳ 明朝" w:hint="eastAsia"/>
          <w:sz w:val="22"/>
          <w:szCs w:val="22"/>
          <w:lang w:eastAsia="ja-JP"/>
        </w:rPr>
        <w:t>山口則雄</w:t>
      </w:r>
    </w:p>
    <w:p w:rsidR="00E06991" w:rsidRPr="00DB70AC" w:rsidRDefault="00AD1F82" w:rsidP="00027D95">
      <w:pPr>
        <w:ind w:right="220" w:firstLineChars="1800" w:firstLine="3960"/>
        <w:rPr>
          <w:rFonts w:ascii="ＭＳ 明朝" w:hAnsi="ＭＳ 明朝"/>
          <w:sz w:val="22"/>
          <w:szCs w:val="22"/>
          <w:lang w:eastAsia="ja-JP"/>
        </w:rPr>
      </w:pPr>
      <w:r w:rsidRPr="00DB70AC">
        <w:rPr>
          <w:rFonts w:ascii="ＭＳ 明朝" w:hAnsi="ＭＳ 明朝" w:hint="eastAsia"/>
          <w:sz w:val="22"/>
          <w:szCs w:val="22"/>
          <w:lang w:eastAsia="ja-JP"/>
        </w:rPr>
        <w:t xml:space="preserve">　　</w:t>
      </w:r>
      <w:r w:rsidR="00DB70AC" w:rsidRPr="00DB70AC">
        <w:rPr>
          <w:rFonts w:ascii="ＭＳ 明朝" w:hAnsi="ＭＳ 明朝" w:hint="eastAsia"/>
          <w:sz w:val="22"/>
          <w:szCs w:val="22"/>
          <w:lang w:eastAsia="ja-JP"/>
        </w:rPr>
        <w:t xml:space="preserve">　　　</w:t>
      </w:r>
      <w:r w:rsidR="00874256" w:rsidRPr="00DB70AC">
        <w:rPr>
          <w:rFonts w:ascii="ＭＳ 明朝" w:hAnsi="ＭＳ 明朝" w:hint="eastAsia"/>
          <w:sz w:val="22"/>
          <w:szCs w:val="22"/>
          <w:lang w:eastAsia="ja-JP"/>
        </w:rPr>
        <w:t xml:space="preserve">　 〃　 　</w:t>
      </w:r>
      <w:r w:rsidR="00456FF7" w:rsidRPr="00456FF7">
        <w:rPr>
          <w:rFonts w:ascii="ＭＳ 明朝" w:hAnsi="ＭＳ 明朝" w:hint="eastAsia"/>
          <w:sz w:val="22"/>
          <w:szCs w:val="22"/>
          <w:lang w:eastAsia="ja-JP"/>
        </w:rPr>
        <w:t>堀川洋志</w:t>
      </w:r>
    </w:p>
    <w:p w:rsidR="00AF771C" w:rsidRPr="00456FF7" w:rsidRDefault="00AD1F82" w:rsidP="00027D95">
      <w:pPr>
        <w:ind w:right="220" w:firstLineChars="1800" w:firstLine="3960"/>
        <w:rPr>
          <w:rFonts w:ascii="ＭＳ 明朝" w:hAnsi="ＭＳ 明朝"/>
          <w:sz w:val="22"/>
          <w:szCs w:val="22"/>
          <w:lang w:eastAsia="ja-JP"/>
        </w:rPr>
      </w:pPr>
      <w:r w:rsidRPr="00DB70AC">
        <w:rPr>
          <w:rFonts w:ascii="ＭＳ 明朝" w:hAnsi="ＭＳ 明朝" w:hint="eastAsia"/>
          <w:sz w:val="22"/>
          <w:szCs w:val="22"/>
          <w:lang w:eastAsia="ja-JP"/>
        </w:rPr>
        <w:t xml:space="preserve">　　</w:t>
      </w:r>
      <w:r w:rsidR="00E06991" w:rsidRPr="00DB70AC">
        <w:rPr>
          <w:rFonts w:ascii="ＭＳ 明朝" w:hAnsi="ＭＳ 明朝" w:hint="eastAsia"/>
          <w:sz w:val="22"/>
          <w:szCs w:val="22"/>
          <w:lang w:eastAsia="ja-JP"/>
        </w:rPr>
        <w:t xml:space="preserve">　</w:t>
      </w:r>
      <w:r w:rsidR="00DB70AC" w:rsidRPr="00DB70AC">
        <w:rPr>
          <w:rFonts w:ascii="ＭＳ 明朝" w:hAnsi="ＭＳ 明朝" w:hint="eastAsia"/>
          <w:sz w:val="22"/>
          <w:szCs w:val="22"/>
          <w:lang w:eastAsia="ja-JP"/>
        </w:rPr>
        <w:t xml:space="preserve">　　　</w:t>
      </w:r>
      <w:r w:rsidR="00E06991" w:rsidRPr="00DB70AC">
        <w:rPr>
          <w:rFonts w:ascii="ＭＳ 明朝" w:hAnsi="ＭＳ 明朝" w:hint="eastAsia"/>
          <w:sz w:val="22"/>
          <w:szCs w:val="22"/>
          <w:lang w:eastAsia="ja-JP"/>
        </w:rPr>
        <w:t xml:space="preserve"> 〃 　　</w:t>
      </w:r>
      <w:r w:rsidR="00456FF7" w:rsidRPr="00DB70AC">
        <w:rPr>
          <w:rFonts w:ascii="ＭＳ 明朝" w:hAnsi="ＭＳ 明朝" w:hint="eastAsia"/>
          <w:sz w:val="22"/>
          <w:szCs w:val="22"/>
          <w:lang w:eastAsia="ja-JP"/>
        </w:rPr>
        <w:t>都鳥真也</w:t>
      </w:r>
    </w:p>
    <w:p w:rsidR="00A24B89" w:rsidRPr="00DB70AC" w:rsidRDefault="004D4434" w:rsidP="000E3692">
      <w:pPr>
        <w:ind w:right="220"/>
        <w:rPr>
          <w:rFonts w:ascii="ＭＳ ゴシック" w:eastAsia="ＭＳ ゴシック" w:hAnsi="ＭＳ ゴシック"/>
          <w:sz w:val="28"/>
          <w:szCs w:val="28"/>
        </w:rPr>
      </w:pPr>
      <w:r w:rsidRPr="00DB70AC">
        <w:rPr>
          <w:rFonts w:ascii="ＭＳ ゴシック" w:eastAsia="ＭＳ ゴシック" w:hAnsi="ＭＳ ゴシック" w:hint="eastAsia"/>
          <w:sz w:val="28"/>
          <w:szCs w:val="28"/>
          <w:lang w:eastAsia="ja-JP"/>
        </w:rPr>
        <w:t>【</w:t>
      </w:r>
      <w:r w:rsidR="00683E42">
        <w:rPr>
          <w:rFonts w:ascii="ＭＳ ゴシック" w:eastAsia="ＭＳ ゴシック" w:hAnsi="ＭＳ ゴシック" w:hint="eastAsia"/>
          <w:sz w:val="28"/>
          <w:szCs w:val="28"/>
          <w:lang w:eastAsia="ja-JP"/>
        </w:rPr>
        <w:t>開催概要</w:t>
      </w:r>
      <w:r w:rsidR="00A24B89" w:rsidRPr="00DB70AC">
        <w:rPr>
          <w:rFonts w:ascii="ＭＳ ゴシック" w:eastAsia="ＭＳ ゴシック" w:hAnsi="ＭＳ ゴシック"/>
          <w:sz w:val="28"/>
          <w:szCs w:val="28"/>
        </w:rPr>
        <w:t>】</w:t>
      </w:r>
    </w:p>
    <w:p w:rsidR="00A24B89" w:rsidRPr="00DB70AC" w:rsidRDefault="00A24B89" w:rsidP="00A24B89">
      <w:pPr>
        <w:ind w:left="225"/>
        <w:rPr>
          <w:rFonts w:ascii="ＭＳ 明朝" w:hAnsi="ＭＳ 明朝"/>
          <w:sz w:val="22"/>
          <w:szCs w:val="22"/>
          <w:lang w:eastAsia="ja-JP"/>
        </w:rPr>
      </w:pPr>
      <w:r w:rsidRPr="00DB70AC">
        <w:rPr>
          <w:rFonts w:ascii="ＭＳ 明朝" w:hAnsi="ＭＳ 明朝"/>
          <w:sz w:val="22"/>
          <w:szCs w:val="22"/>
        </w:rPr>
        <w:t>種　　目</w:t>
      </w:r>
      <w:r w:rsidRPr="00DB70AC">
        <w:rPr>
          <w:rFonts w:ascii="ＭＳ 明朝" w:hAnsi="ＭＳ 明朝" w:hint="eastAsia"/>
          <w:sz w:val="22"/>
          <w:szCs w:val="22"/>
          <w:lang w:eastAsia="ja-JP"/>
        </w:rPr>
        <w:t xml:space="preserve"> </w:t>
      </w:r>
      <w:r w:rsidRPr="00DB70AC">
        <w:rPr>
          <w:rFonts w:ascii="ＭＳ 明朝" w:hAnsi="ＭＳ 明朝"/>
          <w:sz w:val="22"/>
          <w:szCs w:val="22"/>
        </w:rPr>
        <w:t>：</w:t>
      </w:r>
      <w:r w:rsidRPr="00DB70AC">
        <w:rPr>
          <w:rFonts w:ascii="ＭＳ 明朝" w:hAnsi="ＭＳ 明朝" w:hint="eastAsia"/>
          <w:sz w:val="22"/>
          <w:szCs w:val="22"/>
          <w:lang w:eastAsia="ja-JP"/>
        </w:rPr>
        <w:t xml:space="preserve"> </w:t>
      </w:r>
      <w:r w:rsidR="000C3910" w:rsidRPr="00DB70AC">
        <w:rPr>
          <w:rFonts w:ascii="ＭＳ 明朝" w:hAnsi="ＭＳ 明朝" w:hint="eastAsia"/>
          <w:sz w:val="22"/>
          <w:szCs w:val="22"/>
          <w:lang w:eastAsia="ja-JP"/>
        </w:rPr>
        <w:t>ACP</w:t>
      </w:r>
      <w:r w:rsidRPr="00DB70AC">
        <w:rPr>
          <w:rFonts w:ascii="ＭＳ 明朝" w:hAnsi="ＭＳ 明朝"/>
          <w:sz w:val="22"/>
          <w:szCs w:val="22"/>
        </w:rPr>
        <w:t>公認</w:t>
      </w:r>
      <w:r w:rsidR="00304146">
        <w:rPr>
          <w:rFonts w:ascii="ＭＳ 明朝" w:hAnsi="ＭＳ 明朝" w:hint="eastAsia"/>
          <w:sz w:val="22"/>
          <w:szCs w:val="22"/>
          <w:lang w:eastAsia="ja-JP"/>
        </w:rPr>
        <w:t>BRM</w:t>
      </w:r>
      <w:r w:rsidR="000C3910" w:rsidRPr="00DB70AC">
        <w:rPr>
          <w:rFonts w:ascii="ＭＳ 明朝" w:hAnsi="ＭＳ 明朝" w:hint="eastAsia"/>
          <w:sz w:val="22"/>
          <w:szCs w:val="22"/>
          <w:lang w:eastAsia="ja-JP"/>
        </w:rPr>
        <w:t>600</w:t>
      </w:r>
      <w:r w:rsidR="00304146">
        <w:rPr>
          <w:rFonts w:ascii="ＭＳ 明朝" w:hAnsi="ＭＳ 明朝" w:hint="eastAsia"/>
          <w:sz w:val="22"/>
          <w:szCs w:val="22"/>
          <w:lang w:eastAsia="ja-JP"/>
        </w:rPr>
        <w:t>km</w:t>
      </w:r>
    </w:p>
    <w:p w:rsidR="00027D95" w:rsidRPr="00DB70AC" w:rsidRDefault="00027D95" w:rsidP="00A24B89">
      <w:pPr>
        <w:ind w:left="225"/>
        <w:rPr>
          <w:rFonts w:ascii="ＭＳ 明朝" w:hAnsi="ＭＳ 明朝"/>
          <w:sz w:val="22"/>
          <w:szCs w:val="22"/>
          <w:lang w:eastAsia="ja-JP"/>
        </w:rPr>
      </w:pPr>
      <w:r w:rsidRPr="00DB70AC">
        <w:rPr>
          <w:rFonts w:ascii="ＭＳ 明朝" w:hAnsi="ＭＳ 明朝" w:hint="eastAsia"/>
          <w:sz w:val="22"/>
          <w:szCs w:val="22"/>
          <w:lang w:eastAsia="ja-JP"/>
        </w:rPr>
        <w:t>主　　催 ： 一般社団法人オダックス・ジャパン北海道</w:t>
      </w:r>
    </w:p>
    <w:p w:rsidR="00A24B89" w:rsidRPr="00DB70AC" w:rsidRDefault="00A24B89" w:rsidP="00A24B89">
      <w:pPr>
        <w:ind w:left="225"/>
        <w:rPr>
          <w:rFonts w:ascii="ＭＳ 明朝" w:hAnsi="ＭＳ 明朝"/>
          <w:sz w:val="22"/>
          <w:szCs w:val="22"/>
        </w:rPr>
      </w:pPr>
      <w:r w:rsidRPr="00DB70AC">
        <w:rPr>
          <w:rFonts w:ascii="ＭＳ 明朝" w:hAnsi="ＭＳ 明朝"/>
          <w:sz w:val="22"/>
          <w:szCs w:val="22"/>
        </w:rPr>
        <w:t>開</w:t>
      </w:r>
      <w:r w:rsidR="00B25EC8">
        <w:rPr>
          <w:rFonts w:ascii="ＭＳ 明朝" w:hAnsi="ＭＳ 明朝" w:hint="eastAsia"/>
          <w:sz w:val="22"/>
          <w:szCs w:val="22"/>
          <w:lang w:eastAsia="ja-JP"/>
        </w:rPr>
        <w:t xml:space="preserve"> </w:t>
      </w:r>
      <w:r w:rsidRPr="00DB70AC">
        <w:rPr>
          <w:rFonts w:ascii="ＭＳ 明朝" w:hAnsi="ＭＳ 明朝"/>
          <w:sz w:val="22"/>
          <w:szCs w:val="22"/>
        </w:rPr>
        <w:t>催</w:t>
      </w:r>
      <w:r w:rsidRPr="00DB70AC">
        <w:rPr>
          <w:rFonts w:ascii="ＭＳ 明朝" w:hAnsi="ＭＳ 明朝" w:hint="eastAsia"/>
          <w:sz w:val="22"/>
          <w:szCs w:val="22"/>
          <w:lang w:eastAsia="ja-JP"/>
        </w:rPr>
        <w:t xml:space="preserve"> </w:t>
      </w:r>
      <w:r w:rsidRPr="00DB70AC">
        <w:rPr>
          <w:rFonts w:ascii="ＭＳ 明朝" w:hAnsi="ＭＳ 明朝"/>
          <w:sz w:val="22"/>
          <w:szCs w:val="22"/>
        </w:rPr>
        <w:t>日</w:t>
      </w:r>
      <w:r w:rsidRPr="00DB70AC">
        <w:rPr>
          <w:rFonts w:ascii="ＭＳ 明朝" w:hAnsi="ＭＳ 明朝" w:hint="eastAsia"/>
          <w:sz w:val="22"/>
          <w:szCs w:val="22"/>
          <w:lang w:eastAsia="ja-JP"/>
        </w:rPr>
        <w:t xml:space="preserve"> </w:t>
      </w:r>
      <w:r w:rsidRPr="00DB70AC">
        <w:rPr>
          <w:rFonts w:ascii="ＭＳ 明朝" w:hAnsi="ＭＳ 明朝"/>
          <w:sz w:val="22"/>
          <w:szCs w:val="22"/>
        </w:rPr>
        <w:t>：</w:t>
      </w:r>
      <w:r w:rsidRPr="00DB70AC">
        <w:rPr>
          <w:rFonts w:ascii="ＭＳ 明朝" w:hAnsi="ＭＳ 明朝" w:hint="eastAsia"/>
          <w:sz w:val="22"/>
          <w:szCs w:val="22"/>
          <w:lang w:eastAsia="ja-JP"/>
        </w:rPr>
        <w:t xml:space="preserve"> </w:t>
      </w:r>
      <w:r w:rsidR="000C3910" w:rsidRPr="00DB70AC">
        <w:rPr>
          <w:rFonts w:ascii="ＭＳ 明朝" w:hAnsi="ＭＳ 明朝" w:hint="eastAsia"/>
          <w:sz w:val="22"/>
          <w:szCs w:val="22"/>
          <w:lang w:eastAsia="ja-JP"/>
        </w:rPr>
        <w:t>201</w:t>
      </w:r>
      <w:r w:rsidR="00456FF7">
        <w:rPr>
          <w:rFonts w:ascii="ＭＳ 明朝" w:hAnsi="ＭＳ 明朝" w:hint="eastAsia"/>
          <w:sz w:val="22"/>
          <w:szCs w:val="22"/>
          <w:lang w:eastAsia="ja-JP"/>
        </w:rPr>
        <w:t>9</w:t>
      </w:r>
      <w:r w:rsidRPr="00DB70AC">
        <w:rPr>
          <w:rFonts w:ascii="ＭＳ 明朝" w:hAnsi="ＭＳ 明朝" w:hint="eastAsia"/>
          <w:sz w:val="22"/>
          <w:szCs w:val="22"/>
          <w:lang w:eastAsia="ja-JP"/>
        </w:rPr>
        <w:t xml:space="preserve">年 </w:t>
      </w:r>
      <w:r w:rsidR="000C3910" w:rsidRPr="00DB70AC">
        <w:rPr>
          <w:rFonts w:ascii="ＭＳ 明朝" w:hAnsi="ＭＳ 明朝" w:hint="eastAsia"/>
          <w:sz w:val="22"/>
          <w:szCs w:val="22"/>
          <w:lang w:eastAsia="ja-JP"/>
        </w:rPr>
        <w:t>8</w:t>
      </w:r>
      <w:r w:rsidRPr="00DB70AC">
        <w:rPr>
          <w:rFonts w:ascii="ＭＳ 明朝" w:hAnsi="ＭＳ 明朝"/>
          <w:sz w:val="22"/>
          <w:szCs w:val="22"/>
        </w:rPr>
        <w:t>月</w:t>
      </w:r>
      <w:r w:rsidR="00456FF7">
        <w:rPr>
          <w:rFonts w:ascii="ＭＳ 明朝" w:hAnsi="ＭＳ 明朝" w:hint="eastAsia"/>
          <w:sz w:val="22"/>
          <w:szCs w:val="22"/>
          <w:lang w:eastAsia="ja-JP"/>
        </w:rPr>
        <w:t>10</w:t>
      </w:r>
      <w:r w:rsidRPr="00DB70AC">
        <w:rPr>
          <w:rFonts w:ascii="ＭＳ 明朝" w:hAnsi="ＭＳ 明朝"/>
          <w:sz w:val="22"/>
          <w:szCs w:val="22"/>
        </w:rPr>
        <w:t>日（</w:t>
      </w:r>
      <w:r w:rsidRPr="00DB70AC">
        <w:rPr>
          <w:rFonts w:ascii="ＭＳ 明朝" w:hAnsi="ＭＳ 明朝" w:hint="eastAsia"/>
          <w:sz w:val="22"/>
          <w:szCs w:val="22"/>
          <w:lang w:eastAsia="ja-JP"/>
        </w:rPr>
        <w:t>土</w:t>
      </w:r>
      <w:r w:rsidRPr="00DB70AC">
        <w:rPr>
          <w:rFonts w:ascii="ＭＳ 明朝" w:hAnsi="ＭＳ 明朝"/>
          <w:sz w:val="22"/>
          <w:szCs w:val="22"/>
        </w:rPr>
        <w:t>）～</w:t>
      </w:r>
      <w:r w:rsidR="00456FF7">
        <w:rPr>
          <w:rFonts w:ascii="ＭＳ 明朝" w:hAnsi="ＭＳ 明朝" w:hint="eastAsia"/>
          <w:sz w:val="22"/>
          <w:szCs w:val="22"/>
          <w:lang w:eastAsia="ja-JP"/>
        </w:rPr>
        <w:t>11</w:t>
      </w:r>
      <w:r w:rsidRPr="00DB70AC">
        <w:rPr>
          <w:rFonts w:ascii="ＭＳ 明朝" w:hAnsi="ＭＳ 明朝"/>
          <w:sz w:val="22"/>
          <w:szCs w:val="22"/>
        </w:rPr>
        <w:t>日（</w:t>
      </w:r>
      <w:r w:rsidRPr="00DB70AC">
        <w:rPr>
          <w:rFonts w:ascii="ＭＳ 明朝" w:hAnsi="ＭＳ 明朝" w:hint="eastAsia"/>
          <w:sz w:val="22"/>
          <w:szCs w:val="22"/>
          <w:lang w:eastAsia="ja-JP"/>
        </w:rPr>
        <w:t>日</w:t>
      </w:r>
      <w:r w:rsidRPr="00DB70AC">
        <w:rPr>
          <w:rFonts w:ascii="ＭＳ 明朝" w:hAnsi="ＭＳ 明朝"/>
          <w:sz w:val="22"/>
          <w:szCs w:val="22"/>
        </w:rPr>
        <w:t>）</w:t>
      </w:r>
    </w:p>
    <w:p w:rsidR="00AD1F82" w:rsidRPr="00DB70AC" w:rsidRDefault="00A24B89" w:rsidP="000C3910">
      <w:pPr>
        <w:ind w:left="225"/>
        <w:rPr>
          <w:rFonts w:ascii="ＭＳ 明朝" w:hAnsi="ＭＳ 明朝"/>
          <w:sz w:val="22"/>
          <w:szCs w:val="22"/>
          <w:lang w:eastAsia="ja-JP"/>
        </w:rPr>
      </w:pPr>
      <w:r w:rsidRPr="00DB70AC">
        <w:rPr>
          <w:rFonts w:ascii="ＭＳ 明朝" w:hAnsi="ＭＳ 明朝"/>
          <w:sz w:val="22"/>
          <w:szCs w:val="22"/>
        </w:rPr>
        <w:t>集合場所</w:t>
      </w:r>
      <w:r w:rsidRPr="00DB70AC">
        <w:rPr>
          <w:rFonts w:ascii="ＭＳ 明朝" w:hAnsi="ＭＳ 明朝" w:hint="eastAsia"/>
          <w:sz w:val="22"/>
          <w:szCs w:val="22"/>
          <w:lang w:eastAsia="ja-JP"/>
        </w:rPr>
        <w:t xml:space="preserve"> </w:t>
      </w:r>
      <w:r w:rsidRPr="00DB70AC">
        <w:rPr>
          <w:rFonts w:ascii="ＭＳ 明朝" w:hAnsi="ＭＳ 明朝"/>
          <w:sz w:val="22"/>
          <w:szCs w:val="22"/>
        </w:rPr>
        <w:t>：</w:t>
      </w:r>
      <w:r w:rsidRPr="00DB70AC">
        <w:rPr>
          <w:rFonts w:ascii="ＭＳ 明朝" w:hAnsi="ＭＳ 明朝" w:hint="eastAsia"/>
          <w:sz w:val="22"/>
          <w:szCs w:val="22"/>
          <w:lang w:eastAsia="ja-JP"/>
        </w:rPr>
        <w:t xml:space="preserve"> 滝川</w:t>
      </w:r>
      <w:r w:rsidR="003F15C7" w:rsidRPr="00DB70AC">
        <w:rPr>
          <w:rFonts w:ascii="ＭＳ 明朝" w:hAnsi="ＭＳ 明朝" w:hint="eastAsia"/>
          <w:sz w:val="22"/>
          <w:szCs w:val="22"/>
          <w:lang w:eastAsia="ja-JP"/>
        </w:rPr>
        <w:t>ふれ愛の里</w:t>
      </w:r>
      <w:r w:rsidR="009846A4" w:rsidRPr="00DB70AC">
        <w:rPr>
          <w:rFonts w:ascii="ＭＳ 明朝" w:hAnsi="ＭＳ 明朝" w:hint="eastAsia"/>
          <w:sz w:val="22"/>
          <w:szCs w:val="22"/>
          <w:lang w:eastAsia="ja-JP"/>
        </w:rPr>
        <w:t xml:space="preserve">　(スタート・ゴール場所も同じ)</w:t>
      </w:r>
    </w:p>
    <w:p w:rsidR="00A24B89" w:rsidRPr="00DB70AC" w:rsidRDefault="00AD1F82" w:rsidP="000C3910">
      <w:pPr>
        <w:ind w:left="225"/>
        <w:rPr>
          <w:rFonts w:ascii="ＭＳ 明朝" w:hAnsi="ＭＳ 明朝"/>
          <w:sz w:val="22"/>
          <w:szCs w:val="22"/>
          <w:lang w:eastAsia="ja-JP"/>
        </w:rPr>
      </w:pPr>
      <w:r w:rsidRPr="00DB70AC">
        <w:rPr>
          <w:rFonts w:ascii="ＭＳ 明朝" w:hAnsi="ＭＳ 明朝" w:hint="eastAsia"/>
          <w:sz w:val="22"/>
          <w:szCs w:val="22"/>
          <w:lang w:eastAsia="ja-JP"/>
        </w:rPr>
        <w:t xml:space="preserve">　　　　　</w:t>
      </w:r>
      <w:r w:rsidR="000C3910" w:rsidRPr="00DB70AC">
        <w:rPr>
          <w:rFonts w:ascii="ＭＳ 明朝" w:hAnsi="ＭＳ 明朝" w:hint="eastAsia"/>
          <w:sz w:val="22"/>
          <w:szCs w:val="22"/>
          <w:lang w:eastAsia="ja-JP"/>
        </w:rPr>
        <w:t xml:space="preserve">　北海道滝川市西滝川76-1　</w:t>
      </w:r>
      <w:r w:rsidR="00C86EAA">
        <w:rPr>
          <w:rFonts w:ascii="ＭＳ 明朝" w:hAnsi="ＭＳ 明朝" w:hint="eastAsia"/>
          <w:sz w:val="22"/>
          <w:szCs w:val="22"/>
          <w:lang w:eastAsia="ja-JP"/>
        </w:rPr>
        <w:t>℡</w:t>
      </w:r>
      <w:r w:rsidR="000C3910" w:rsidRPr="00DB70AC">
        <w:rPr>
          <w:rFonts w:ascii="ＭＳ 明朝" w:hAnsi="ＭＳ 明朝" w:hint="eastAsia"/>
          <w:sz w:val="22"/>
          <w:szCs w:val="22"/>
          <w:lang w:eastAsia="ja-JP"/>
        </w:rPr>
        <w:t xml:space="preserve"> 0125-26-2000</w:t>
      </w:r>
    </w:p>
    <w:p w:rsidR="00A24B89" w:rsidRPr="00DB70AC" w:rsidRDefault="00A24B89" w:rsidP="00A24B89">
      <w:pPr>
        <w:tabs>
          <w:tab w:val="left" w:pos="0"/>
        </w:tabs>
        <w:ind w:left="225"/>
        <w:rPr>
          <w:rFonts w:ascii="ＭＳ 明朝" w:hAnsi="ＭＳ 明朝"/>
          <w:sz w:val="22"/>
          <w:szCs w:val="22"/>
          <w:lang w:eastAsia="ja-JP"/>
        </w:rPr>
      </w:pPr>
      <w:r w:rsidRPr="00DB70AC">
        <w:rPr>
          <w:rFonts w:ascii="ＭＳ 明朝" w:hAnsi="ＭＳ 明朝"/>
          <w:sz w:val="22"/>
          <w:szCs w:val="22"/>
        </w:rPr>
        <w:t>受付開始</w:t>
      </w:r>
      <w:r w:rsidRPr="00DB70AC">
        <w:rPr>
          <w:rFonts w:ascii="ＭＳ 明朝" w:hAnsi="ＭＳ 明朝" w:hint="eastAsia"/>
          <w:sz w:val="22"/>
          <w:szCs w:val="22"/>
          <w:lang w:eastAsia="ja-JP"/>
        </w:rPr>
        <w:t xml:space="preserve"> </w:t>
      </w:r>
      <w:r w:rsidRPr="00DB70AC">
        <w:rPr>
          <w:rFonts w:ascii="ＭＳ 明朝" w:hAnsi="ＭＳ 明朝"/>
          <w:sz w:val="22"/>
          <w:szCs w:val="22"/>
        </w:rPr>
        <w:t>：</w:t>
      </w:r>
      <w:r w:rsidRPr="00DB70AC">
        <w:rPr>
          <w:rFonts w:ascii="ＭＳ 明朝" w:hAnsi="ＭＳ 明朝" w:hint="eastAsia"/>
          <w:sz w:val="22"/>
          <w:szCs w:val="22"/>
          <w:lang w:eastAsia="ja-JP"/>
        </w:rPr>
        <w:t xml:space="preserve"> </w:t>
      </w:r>
      <w:r w:rsidR="000C3910" w:rsidRPr="00DB70AC">
        <w:rPr>
          <w:rFonts w:ascii="ＭＳ 明朝" w:hAnsi="ＭＳ 明朝" w:hint="eastAsia"/>
          <w:sz w:val="22"/>
          <w:szCs w:val="22"/>
          <w:lang w:eastAsia="ja-JP"/>
        </w:rPr>
        <w:t>8</w:t>
      </w:r>
      <w:r w:rsidRPr="00DB70AC">
        <w:rPr>
          <w:rFonts w:ascii="ＭＳ 明朝" w:hAnsi="ＭＳ 明朝"/>
          <w:sz w:val="22"/>
          <w:szCs w:val="22"/>
        </w:rPr>
        <w:t>月</w:t>
      </w:r>
      <w:r w:rsidR="00456FF7">
        <w:rPr>
          <w:rFonts w:ascii="ＭＳ 明朝" w:hAnsi="ＭＳ 明朝" w:hint="eastAsia"/>
          <w:sz w:val="22"/>
          <w:szCs w:val="22"/>
          <w:lang w:eastAsia="ja-JP"/>
        </w:rPr>
        <w:t>10</w:t>
      </w:r>
      <w:r w:rsidRPr="00DB70AC">
        <w:rPr>
          <w:rFonts w:ascii="ＭＳ 明朝" w:hAnsi="ＭＳ 明朝"/>
          <w:sz w:val="22"/>
          <w:szCs w:val="22"/>
        </w:rPr>
        <w:t>日（</w:t>
      </w:r>
      <w:r w:rsidRPr="00DB70AC">
        <w:rPr>
          <w:rFonts w:ascii="ＭＳ 明朝" w:hAnsi="ＭＳ 明朝" w:hint="eastAsia"/>
          <w:sz w:val="22"/>
          <w:szCs w:val="22"/>
          <w:lang w:eastAsia="ja-JP"/>
        </w:rPr>
        <w:t>土</w:t>
      </w:r>
      <w:r w:rsidRPr="00DB70AC">
        <w:rPr>
          <w:rFonts w:ascii="ＭＳ 明朝" w:hAnsi="ＭＳ 明朝"/>
          <w:sz w:val="22"/>
          <w:szCs w:val="22"/>
        </w:rPr>
        <w:t>）午前</w:t>
      </w:r>
      <w:r w:rsidR="000C3910" w:rsidRPr="00DB70AC">
        <w:rPr>
          <w:rFonts w:ascii="ＭＳ 明朝" w:hAnsi="ＭＳ 明朝" w:hint="eastAsia"/>
          <w:sz w:val="22"/>
          <w:szCs w:val="22"/>
          <w:lang w:eastAsia="ja-JP"/>
        </w:rPr>
        <w:t>6</w:t>
      </w:r>
      <w:r w:rsidRPr="00DB70AC">
        <w:rPr>
          <w:rFonts w:ascii="ＭＳ 明朝" w:hAnsi="ＭＳ 明朝" w:hint="eastAsia"/>
          <w:sz w:val="22"/>
          <w:szCs w:val="22"/>
          <w:lang w:eastAsia="ja-JP"/>
        </w:rPr>
        <w:t>時</w:t>
      </w:r>
      <w:r w:rsidR="000C3910" w:rsidRPr="00DB70AC">
        <w:rPr>
          <w:rFonts w:ascii="ＭＳ 明朝" w:hAnsi="ＭＳ 明朝" w:hint="eastAsia"/>
          <w:sz w:val="22"/>
          <w:szCs w:val="22"/>
          <w:lang w:eastAsia="ja-JP"/>
        </w:rPr>
        <w:t>30</w:t>
      </w:r>
      <w:r w:rsidR="003F15C7" w:rsidRPr="00DB70AC">
        <w:rPr>
          <w:rFonts w:ascii="ＭＳ 明朝" w:hAnsi="ＭＳ 明朝" w:hint="eastAsia"/>
          <w:sz w:val="22"/>
          <w:szCs w:val="22"/>
          <w:lang w:eastAsia="ja-JP"/>
        </w:rPr>
        <w:t>分</w:t>
      </w:r>
      <w:r w:rsidRPr="00DB70AC">
        <w:rPr>
          <w:rFonts w:ascii="ＭＳ 明朝" w:hAnsi="ＭＳ 明朝" w:hint="eastAsia"/>
          <w:sz w:val="22"/>
          <w:szCs w:val="22"/>
          <w:lang w:eastAsia="ja-JP"/>
        </w:rPr>
        <w:t>から</w:t>
      </w:r>
    </w:p>
    <w:p w:rsidR="00A24B89" w:rsidRPr="00DB70AC" w:rsidRDefault="00A24B89" w:rsidP="00A24B89">
      <w:pPr>
        <w:ind w:left="225"/>
        <w:rPr>
          <w:rFonts w:ascii="ＭＳ 明朝" w:hAnsi="ＭＳ 明朝"/>
          <w:sz w:val="22"/>
          <w:szCs w:val="22"/>
          <w:lang w:eastAsia="ja-JP"/>
        </w:rPr>
      </w:pPr>
      <w:r w:rsidRPr="00DB70AC">
        <w:rPr>
          <w:rFonts w:ascii="ＭＳ 明朝" w:hAnsi="ＭＳ 明朝" w:hint="eastAsia"/>
          <w:sz w:val="22"/>
          <w:szCs w:val="22"/>
          <w:lang w:eastAsia="ja-JP"/>
        </w:rPr>
        <w:t xml:space="preserve">ｽﾀｰﾄ開始 </w:t>
      </w:r>
      <w:r w:rsidRPr="00DB70AC">
        <w:rPr>
          <w:rFonts w:ascii="ＭＳ 明朝" w:hAnsi="ＭＳ 明朝"/>
          <w:sz w:val="22"/>
          <w:szCs w:val="22"/>
        </w:rPr>
        <w:t>：</w:t>
      </w:r>
      <w:r w:rsidRPr="00DB70AC">
        <w:rPr>
          <w:rFonts w:ascii="ＭＳ 明朝" w:hAnsi="ＭＳ 明朝" w:hint="eastAsia"/>
          <w:sz w:val="22"/>
          <w:szCs w:val="22"/>
          <w:lang w:eastAsia="ja-JP"/>
        </w:rPr>
        <w:t xml:space="preserve"> </w:t>
      </w:r>
      <w:r w:rsidRPr="00DB70AC">
        <w:rPr>
          <w:rFonts w:ascii="ＭＳ 明朝" w:hAnsi="ＭＳ 明朝"/>
          <w:sz w:val="22"/>
          <w:szCs w:val="22"/>
        </w:rPr>
        <w:t>午前</w:t>
      </w:r>
      <w:r w:rsidR="000C3910" w:rsidRPr="00DB70AC">
        <w:rPr>
          <w:rFonts w:ascii="ＭＳ 明朝" w:hAnsi="ＭＳ 明朝" w:hint="eastAsia"/>
          <w:sz w:val="22"/>
          <w:szCs w:val="22"/>
          <w:lang w:eastAsia="ja-JP"/>
        </w:rPr>
        <w:t>8</w:t>
      </w:r>
      <w:r w:rsidRPr="00DB70AC">
        <w:rPr>
          <w:rFonts w:ascii="ＭＳ 明朝" w:hAnsi="ＭＳ 明朝" w:hint="eastAsia"/>
          <w:sz w:val="22"/>
          <w:szCs w:val="22"/>
          <w:lang w:eastAsia="ja-JP"/>
        </w:rPr>
        <w:t>時 (午前</w:t>
      </w:r>
      <w:r w:rsidR="000C3910" w:rsidRPr="00DB70AC">
        <w:rPr>
          <w:rFonts w:ascii="ＭＳ 明朝" w:hAnsi="ＭＳ 明朝" w:hint="eastAsia"/>
          <w:sz w:val="22"/>
          <w:szCs w:val="22"/>
          <w:lang w:eastAsia="ja-JP"/>
        </w:rPr>
        <w:t>8</w:t>
      </w:r>
      <w:r w:rsidRPr="00DB70AC">
        <w:rPr>
          <w:rFonts w:ascii="ＭＳ 明朝" w:hAnsi="ＭＳ 明朝" w:hint="eastAsia"/>
          <w:sz w:val="22"/>
          <w:szCs w:val="22"/>
          <w:lang w:eastAsia="ja-JP"/>
        </w:rPr>
        <w:t>時</w:t>
      </w:r>
      <w:r w:rsidR="000C3910" w:rsidRPr="00DB70AC">
        <w:rPr>
          <w:rFonts w:ascii="ＭＳ 明朝" w:hAnsi="ＭＳ 明朝" w:hint="eastAsia"/>
          <w:sz w:val="22"/>
          <w:szCs w:val="22"/>
          <w:lang w:eastAsia="ja-JP"/>
        </w:rPr>
        <w:t>30</w:t>
      </w:r>
      <w:r w:rsidRPr="00DB70AC">
        <w:rPr>
          <w:rFonts w:ascii="ＭＳ 明朝" w:hAnsi="ＭＳ 明朝" w:hint="eastAsia"/>
          <w:sz w:val="22"/>
          <w:szCs w:val="22"/>
          <w:lang w:eastAsia="ja-JP"/>
        </w:rPr>
        <w:t>分までにスタート )</w:t>
      </w:r>
    </w:p>
    <w:p w:rsidR="00A24B89" w:rsidRPr="00DB70AC" w:rsidRDefault="00A24B89" w:rsidP="00A24B89">
      <w:pPr>
        <w:ind w:left="225"/>
        <w:rPr>
          <w:rFonts w:ascii="ＭＳ 明朝" w:hAnsi="ＭＳ 明朝"/>
          <w:sz w:val="22"/>
          <w:szCs w:val="22"/>
          <w:lang w:eastAsia="ja-JP"/>
        </w:rPr>
      </w:pPr>
      <w:r w:rsidRPr="00DB70AC">
        <w:rPr>
          <w:rFonts w:ascii="ＭＳ 明朝" w:hAnsi="ＭＳ 明朝" w:hint="eastAsia"/>
          <w:sz w:val="22"/>
          <w:szCs w:val="22"/>
          <w:lang w:eastAsia="ja-JP"/>
        </w:rPr>
        <w:t xml:space="preserve">　　　　　　参加者多数の</w:t>
      </w:r>
      <w:r w:rsidR="004B79AB">
        <w:rPr>
          <w:rFonts w:ascii="ＭＳ 明朝" w:hAnsi="ＭＳ 明朝" w:hint="eastAsia"/>
          <w:sz w:val="22"/>
          <w:szCs w:val="22"/>
          <w:lang w:eastAsia="ja-JP"/>
        </w:rPr>
        <w:t>とき</w:t>
      </w:r>
      <w:r w:rsidRPr="00DB70AC">
        <w:rPr>
          <w:rFonts w:ascii="ＭＳ 明朝" w:hAnsi="ＭＳ 明朝" w:hint="eastAsia"/>
          <w:sz w:val="22"/>
          <w:szCs w:val="22"/>
          <w:lang w:eastAsia="ja-JP"/>
        </w:rPr>
        <w:t>、</w:t>
      </w:r>
      <w:r w:rsidR="00A83D47">
        <w:rPr>
          <w:rFonts w:ascii="ＭＳ 明朝" w:hAnsi="ＭＳ 明朝" w:hint="eastAsia"/>
          <w:sz w:val="22"/>
          <w:szCs w:val="22"/>
          <w:lang w:eastAsia="ja-JP"/>
        </w:rPr>
        <w:t>グループ分け時間差</w:t>
      </w:r>
      <w:r w:rsidR="001D3DF8">
        <w:rPr>
          <w:rFonts w:ascii="ＭＳ 明朝" w:hAnsi="ＭＳ 明朝" w:hint="eastAsia"/>
          <w:sz w:val="22"/>
          <w:szCs w:val="22"/>
          <w:lang w:eastAsia="ja-JP"/>
        </w:rPr>
        <w:t>スタート</w:t>
      </w:r>
      <w:r w:rsidR="004B79AB">
        <w:rPr>
          <w:rFonts w:ascii="ＭＳ 明朝" w:hAnsi="ＭＳ 明朝" w:hint="eastAsia"/>
          <w:sz w:val="22"/>
          <w:szCs w:val="22"/>
          <w:lang w:eastAsia="ja-JP"/>
        </w:rPr>
        <w:t>とする場合</w:t>
      </w:r>
      <w:r w:rsidR="001D3DF8">
        <w:rPr>
          <w:rFonts w:ascii="ＭＳ 明朝" w:hAnsi="ＭＳ 明朝" w:hint="eastAsia"/>
          <w:sz w:val="22"/>
          <w:szCs w:val="22"/>
          <w:lang w:eastAsia="ja-JP"/>
        </w:rPr>
        <w:t>あり</w:t>
      </w:r>
    </w:p>
    <w:p w:rsidR="00A24B89" w:rsidRPr="00DB70AC" w:rsidRDefault="002704AE" w:rsidP="00A24B89">
      <w:pPr>
        <w:ind w:left="225"/>
        <w:rPr>
          <w:rFonts w:ascii="ＭＳ 明朝" w:hAnsi="ＭＳ 明朝"/>
          <w:sz w:val="22"/>
          <w:szCs w:val="22"/>
        </w:rPr>
      </w:pPr>
      <w:r>
        <w:rPr>
          <w:rFonts w:ascii="ＭＳ 明朝" w:hAnsi="ＭＳ 明朝" w:hint="eastAsia"/>
          <w:sz w:val="22"/>
          <w:szCs w:val="22"/>
          <w:lang w:eastAsia="ja-JP"/>
        </w:rPr>
        <w:t>制限</w:t>
      </w:r>
      <w:r w:rsidR="00A83D47">
        <w:rPr>
          <w:rFonts w:ascii="ＭＳ 明朝" w:hAnsi="ＭＳ 明朝" w:hint="eastAsia"/>
          <w:sz w:val="22"/>
          <w:szCs w:val="22"/>
          <w:lang w:eastAsia="ja-JP"/>
        </w:rPr>
        <w:t>時</w:t>
      </w:r>
      <w:r w:rsidR="00517619">
        <w:rPr>
          <w:rFonts w:ascii="ＭＳ 明朝" w:hAnsi="ＭＳ 明朝" w:hint="eastAsia"/>
          <w:sz w:val="22"/>
          <w:szCs w:val="22"/>
          <w:lang w:eastAsia="ja-JP"/>
        </w:rPr>
        <w:t>間</w:t>
      </w:r>
      <w:r w:rsidR="00A24B89" w:rsidRPr="00DB70AC">
        <w:rPr>
          <w:rFonts w:ascii="ＭＳ 明朝" w:hAnsi="ＭＳ 明朝" w:hint="eastAsia"/>
          <w:sz w:val="22"/>
          <w:szCs w:val="22"/>
          <w:lang w:eastAsia="ja-JP"/>
        </w:rPr>
        <w:t xml:space="preserve"> </w:t>
      </w:r>
      <w:r w:rsidR="00A24B89" w:rsidRPr="00DB70AC">
        <w:rPr>
          <w:rFonts w:ascii="ＭＳ 明朝" w:hAnsi="ＭＳ 明朝"/>
          <w:sz w:val="22"/>
          <w:szCs w:val="22"/>
        </w:rPr>
        <w:t>：</w:t>
      </w:r>
      <w:r w:rsidR="00517619" w:rsidRPr="00DB70AC">
        <w:rPr>
          <w:rFonts w:ascii="ＭＳ 明朝" w:hAnsi="ＭＳ 明朝" w:hint="eastAsia"/>
          <w:sz w:val="22"/>
          <w:szCs w:val="22"/>
          <w:lang w:eastAsia="ja-JP"/>
        </w:rPr>
        <w:t>40</w:t>
      </w:r>
      <w:r w:rsidR="00517619" w:rsidRPr="00DB70AC">
        <w:rPr>
          <w:rFonts w:ascii="ＭＳ 明朝" w:hAnsi="ＭＳ 明朝"/>
          <w:sz w:val="22"/>
          <w:szCs w:val="22"/>
        </w:rPr>
        <w:t>時間</w:t>
      </w:r>
      <w:r w:rsidR="001D3DF8">
        <w:rPr>
          <w:rFonts w:ascii="ＭＳ 明朝" w:hAnsi="ＭＳ 明朝" w:hint="eastAsia"/>
          <w:sz w:val="22"/>
          <w:szCs w:val="22"/>
          <w:lang w:eastAsia="ja-JP"/>
        </w:rPr>
        <w:t>以内</w:t>
      </w:r>
      <w:r w:rsidR="00517619">
        <w:rPr>
          <w:rFonts w:ascii="ＭＳ 明朝" w:hAnsi="ＭＳ 明朝" w:hint="eastAsia"/>
          <w:sz w:val="22"/>
          <w:szCs w:val="22"/>
          <w:lang w:eastAsia="ja-JP"/>
        </w:rPr>
        <w:t xml:space="preserve">　(</w:t>
      </w:r>
      <w:r w:rsidR="001D3DF8">
        <w:rPr>
          <w:rFonts w:ascii="ＭＳ 明朝" w:hAnsi="ＭＳ 明朝" w:hint="eastAsia"/>
          <w:sz w:val="22"/>
          <w:szCs w:val="22"/>
          <w:lang w:eastAsia="ja-JP"/>
        </w:rPr>
        <w:t>認定</w:t>
      </w:r>
      <w:r>
        <w:rPr>
          <w:rFonts w:ascii="ＭＳ 明朝" w:hAnsi="ＭＳ 明朝" w:hint="eastAsia"/>
          <w:sz w:val="22"/>
          <w:szCs w:val="22"/>
          <w:lang w:eastAsia="ja-JP"/>
        </w:rPr>
        <w:t>制限</w:t>
      </w:r>
      <w:r w:rsidR="00517619">
        <w:rPr>
          <w:rFonts w:ascii="ＭＳ 明朝" w:hAnsi="ＭＳ 明朝" w:hint="eastAsia"/>
          <w:sz w:val="22"/>
          <w:szCs w:val="22"/>
          <w:lang w:eastAsia="ja-JP"/>
        </w:rPr>
        <w:t>時刻</w:t>
      </w:r>
      <w:r w:rsidR="009846A4" w:rsidRPr="00DB70AC">
        <w:rPr>
          <w:rFonts w:ascii="ＭＳ 明朝" w:hAnsi="ＭＳ 明朝" w:hint="eastAsia"/>
          <w:sz w:val="22"/>
          <w:szCs w:val="22"/>
          <w:lang w:eastAsia="ja-JP"/>
        </w:rPr>
        <w:t>8</w:t>
      </w:r>
      <w:r w:rsidR="009846A4" w:rsidRPr="00DB70AC">
        <w:rPr>
          <w:rFonts w:ascii="ＭＳ 明朝" w:hAnsi="ＭＳ 明朝"/>
          <w:sz w:val="22"/>
          <w:szCs w:val="22"/>
        </w:rPr>
        <w:t>月</w:t>
      </w:r>
      <w:r w:rsidR="00456FF7">
        <w:rPr>
          <w:rFonts w:ascii="ＭＳ 明朝" w:hAnsi="ＭＳ 明朝" w:hint="eastAsia"/>
          <w:sz w:val="22"/>
          <w:szCs w:val="22"/>
          <w:lang w:eastAsia="ja-JP"/>
        </w:rPr>
        <w:t>1</w:t>
      </w:r>
      <w:r w:rsidR="001328DB">
        <w:rPr>
          <w:rFonts w:ascii="ＭＳ 明朝" w:hAnsi="ＭＳ 明朝" w:hint="eastAsia"/>
          <w:sz w:val="22"/>
          <w:szCs w:val="22"/>
          <w:lang w:eastAsia="ja-JP"/>
        </w:rPr>
        <w:t>2</w:t>
      </w:r>
      <w:r w:rsidR="009846A4" w:rsidRPr="00DB70AC">
        <w:rPr>
          <w:rFonts w:ascii="ＭＳ 明朝" w:hAnsi="ＭＳ 明朝"/>
          <w:sz w:val="22"/>
          <w:szCs w:val="22"/>
        </w:rPr>
        <w:t>日</w:t>
      </w:r>
      <w:r w:rsidR="009846A4" w:rsidRPr="00DB70AC">
        <w:rPr>
          <w:rFonts w:ascii="ＭＳ 明朝" w:hAnsi="ＭＳ 明朝" w:hint="eastAsia"/>
          <w:sz w:val="22"/>
          <w:szCs w:val="22"/>
          <w:lang w:eastAsia="ja-JP"/>
        </w:rPr>
        <w:t>(</w:t>
      </w:r>
      <w:r w:rsidR="001328DB">
        <w:rPr>
          <w:rFonts w:ascii="ＭＳ 明朝" w:hAnsi="ＭＳ 明朝" w:hint="eastAsia"/>
          <w:sz w:val="22"/>
          <w:szCs w:val="22"/>
          <w:lang w:eastAsia="ja-JP"/>
        </w:rPr>
        <w:t>月</w:t>
      </w:r>
      <w:r w:rsidR="009846A4" w:rsidRPr="00DB70AC">
        <w:rPr>
          <w:rFonts w:ascii="ＭＳ 明朝" w:hAnsi="ＭＳ 明朝" w:hint="eastAsia"/>
          <w:sz w:val="22"/>
          <w:szCs w:val="22"/>
          <w:lang w:eastAsia="ja-JP"/>
        </w:rPr>
        <w:t>)午</w:t>
      </w:r>
      <w:r w:rsidR="001328DB">
        <w:rPr>
          <w:rFonts w:ascii="ＭＳ 明朝" w:hAnsi="ＭＳ 明朝" w:hint="eastAsia"/>
          <w:sz w:val="22"/>
          <w:szCs w:val="22"/>
          <w:lang w:eastAsia="ja-JP"/>
        </w:rPr>
        <w:t>前0</w:t>
      </w:r>
      <w:r w:rsidR="009846A4" w:rsidRPr="00DB70AC">
        <w:rPr>
          <w:rFonts w:ascii="ＭＳ 明朝" w:hAnsi="ＭＳ 明朝" w:hint="eastAsia"/>
          <w:sz w:val="22"/>
          <w:szCs w:val="22"/>
          <w:lang w:eastAsia="ja-JP"/>
        </w:rPr>
        <w:t>時</w:t>
      </w:r>
      <w:r w:rsidR="00517619">
        <w:rPr>
          <w:rFonts w:ascii="ＭＳ 明朝" w:hAnsi="ＭＳ 明朝" w:hint="eastAsia"/>
          <w:sz w:val="22"/>
          <w:szCs w:val="22"/>
          <w:lang w:eastAsia="ja-JP"/>
        </w:rPr>
        <w:t>)</w:t>
      </w:r>
    </w:p>
    <w:p w:rsidR="00A83D47" w:rsidRDefault="00A24B89" w:rsidP="00A26F27">
      <w:pPr>
        <w:ind w:left="1568" w:hanging="1343"/>
        <w:rPr>
          <w:rFonts w:ascii="ＭＳ 明朝" w:hAnsi="ＭＳ 明朝"/>
          <w:szCs w:val="21"/>
          <w:lang w:eastAsia="ja-JP"/>
        </w:rPr>
      </w:pPr>
      <w:r w:rsidRPr="00DB70AC">
        <w:rPr>
          <w:rFonts w:ascii="ＭＳ 明朝" w:hAnsi="ＭＳ 明朝"/>
          <w:sz w:val="22"/>
          <w:szCs w:val="22"/>
        </w:rPr>
        <w:t>コ</w:t>
      </w:r>
      <w:r w:rsidRPr="00DB70AC">
        <w:rPr>
          <w:rFonts w:ascii="ＭＳ 明朝" w:hAnsi="ＭＳ 明朝"/>
          <w:sz w:val="22"/>
          <w:szCs w:val="22"/>
          <w:lang w:eastAsia="ja-JP"/>
        </w:rPr>
        <w:t xml:space="preserve"> </w:t>
      </w:r>
      <w:r w:rsidRPr="00DB70AC">
        <w:rPr>
          <w:rFonts w:ascii="ＭＳ 明朝" w:hAnsi="ＭＳ 明朝"/>
          <w:sz w:val="22"/>
          <w:szCs w:val="22"/>
        </w:rPr>
        <w:t>ー</w:t>
      </w:r>
      <w:r w:rsidRPr="00DB70AC">
        <w:rPr>
          <w:rFonts w:ascii="ＭＳ 明朝" w:hAnsi="ＭＳ 明朝"/>
          <w:sz w:val="22"/>
          <w:szCs w:val="22"/>
          <w:lang w:eastAsia="ja-JP"/>
        </w:rPr>
        <w:t xml:space="preserve"> </w:t>
      </w:r>
      <w:r w:rsidRPr="00DB70AC">
        <w:rPr>
          <w:rFonts w:ascii="ＭＳ 明朝" w:hAnsi="ＭＳ 明朝"/>
          <w:sz w:val="22"/>
          <w:szCs w:val="22"/>
        </w:rPr>
        <w:t>ス</w:t>
      </w:r>
      <w:r w:rsidRPr="00DB70AC">
        <w:rPr>
          <w:rFonts w:ascii="ＭＳ 明朝" w:hAnsi="ＭＳ 明朝" w:hint="eastAsia"/>
          <w:sz w:val="22"/>
          <w:szCs w:val="22"/>
          <w:lang w:eastAsia="ja-JP"/>
        </w:rPr>
        <w:t xml:space="preserve"> </w:t>
      </w:r>
      <w:r w:rsidRPr="00DB70AC">
        <w:rPr>
          <w:rFonts w:ascii="ＭＳ 明朝" w:hAnsi="ＭＳ 明朝"/>
          <w:sz w:val="22"/>
          <w:szCs w:val="22"/>
        </w:rPr>
        <w:t>：</w:t>
      </w:r>
      <w:r w:rsidR="00376BA7" w:rsidRPr="00DB70AC">
        <w:rPr>
          <w:rFonts w:ascii="ＭＳ 明朝" w:hAnsi="ＭＳ 明朝" w:hint="eastAsia"/>
          <w:sz w:val="22"/>
          <w:szCs w:val="22"/>
          <w:lang w:eastAsia="ja-JP"/>
        </w:rPr>
        <w:t xml:space="preserve"> </w:t>
      </w:r>
      <w:r w:rsidR="00A6562E" w:rsidRPr="00DB70AC">
        <w:rPr>
          <w:rFonts w:ascii="ＭＳ 明朝" w:hAnsi="ＭＳ 明朝" w:hint="eastAsia"/>
          <w:szCs w:val="21"/>
          <w:lang w:eastAsia="ja-JP"/>
        </w:rPr>
        <w:t>滝川市</w:t>
      </w:r>
      <w:r w:rsidR="009846A4" w:rsidRPr="00DB70AC">
        <w:rPr>
          <w:rFonts w:ascii="ＭＳ 明朝" w:hAnsi="ＭＳ 明朝" w:hint="eastAsia"/>
          <w:szCs w:val="21"/>
          <w:lang w:eastAsia="ja-JP"/>
        </w:rPr>
        <w:t>(菜の花作付面積日本一</w:t>
      </w:r>
      <w:r w:rsidR="005D6FDC">
        <w:rPr>
          <w:rFonts w:ascii="ＭＳ 明朝" w:hAnsi="ＭＳ 明朝" w:hint="eastAsia"/>
          <w:szCs w:val="21"/>
          <w:lang w:eastAsia="ja-JP"/>
        </w:rPr>
        <w:t>、グライダー</w:t>
      </w:r>
      <w:r w:rsidR="00517619">
        <w:rPr>
          <w:rFonts w:ascii="ＭＳ 明朝" w:hAnsi="ＭＳ 明朝" w:hint="eastAsia"/>
          <w:szCs w:val="21"/>
          <w:lang w:eastAsia="ja-JP"/>
        </w:rPr>
        <w:t>滑空場</w:t>
      </w:r>
      <w:r w:rsidR="009846A4" w:rsidRPr="00DB70AC">
        <w:rPr>
          <w:rFonts w:ascii="ＭＳ 明朝" w:hAnsi="ＭＳ 明朝" w:hint="eastAsia"/>
          <w:szCs w:val="21"/>
          <w:lang w:eastAsia="ja-JP"/>
        </w:rPr>
        <w:t>)</w:t>
      </w:r>
    </w:p>
    <w:p w:rsidR="00A83D47" w:rsidRDefault="00A83D47" w:rsidP="00A26F27">
      <w:pPr>
        <w:ind w:left="1568" w:hanging="1343"/>
        <w:rPr>
          <w:rFonts w:ascii="ＭＳ 明朝" w:hAnsi="ＭＳ 明朝"/>
          <w:szCs w:val="21"/>
          <w:lang w:eastAsia="ja-JP"/>
        </w:rPr>
      </w:pPr>
      <w:r>
        <w:rPr>
          <w:rFonts w:ascii="ＭＳ 明朝" w:hAnsi="ＭＳ 明朝" w:hint="eastAsia"/>
          <w:szCs w:val="21"/>
          <w:lang w:eastAsia="ja-JP"/>
        </w:rPr>
        <w:t xml:space="preserve">            </w:t>
      </w:r>
      <w:r w:rsidR="00A6562E" w:rsidRPr="00DB70AC">
        <w:rPr>
          <w:rFonts w:ascii="ＭＳ 明朝" w:hAnsi="ＭＳ 明朝" w:hint="eastAsia"/>
          <w:szCs w:val="21"/>
          <w:lang w:eastAsia="ja-JP"/>
        </w:rPr>
        <w:t>～雨竜町～北竜町</w:t>
      </w:r>
      <w:r w:rsidR="009846A4" w:rsidRPr="00DB70AC">
        <w:rPr>
          <w:rFonts w:ascii="ＭＳ 明朝" w:hAnsi="ＭＳ 明朝" w:hint="eastAsia"/>
          <w:szCs w:val="21"/>
          <w:lang w:eastAsia="ja-JP"/>
        </w:rPr>
        <w:t>(ヒマワリ</w:t>
      </w:r>
      <w:r w:rsidR="00C34992" w:rsidRPr="00C34992">
        <w:rPr>
          <w:rFonts w:ascii="ＭＳ 明朝" w:hAnsi="ＭＳ 明朝" w:hint="eastAsia"/>
          <w:szCs w:val="21"/>
          <w:lang w:eastAsia="ja-JP"/>
        </w:rPr>
        <w:t>作付面積日本最大規模</w:t>
      </w:r>
      <w:r w:rsidR="009846A4" w:rsidRPr="00DB70AC">
        <w:rPr>
          <w:rFonts w:ascii="ＭＳ 明朝" w:hAnsi="ＭＳ 明朝" w:hint="eastAsia"/>
          <w:szCs w:val="21"/>
          <w:lang w:eastAsia="ja-JP"/>
        </w:rPr>
        <w:t>)</w:t>
      </w:r>
    </w:p>
    <w:p w:rsidR="00A83D47" w:rsidRDefault="00A83D47" w:rsidP="00A26F27">
      <w:pPr>
        <w:ind w:left="1568" w:hanging="1343"/>
        <w:rPr>
          <w:rFonts w:ascii="ＭＳ 明朝" w:hAnsi="ＭＳ 明朝"/>
          <w:szCs w:val="21"/>
          <w:lang w:eastAsia="ja-JP"/>
        </w:rPr>
      </w:pPr>
      <w:r>
        <w:rPr>
          <w:rFonts w:ascii="ＭＳ 明朝" w:hAnsi="ＭＳ 明朝" w:hint="eastAsia"/>
          <w:szCs w:val="21"/>
          <w:lang w:eastAsia="ja-JP"/>
        </w:rPr>
        <w:t xml:space="preserve">            </w:t>
      </w:r>
      <w:r w:rsidR="00A6562E" w:rsidRPr="00DB70AC">
        <w:rPr>
          <w:rFonts w:ascii="ＭＳ 明朝" w:hAnsi="ＭＳ 明朝" w:hint="eastAsia"/>
          <w:szCs w:val="21"/>
          <w:lang w:eastAsia="ja-JP"/>
        </w:rPr>
        <w:t>～留萌市～小平町～苫前町～羽幌町～初山別村～遠別町～天塩町</w:t>
      </w:r>
      <w:r w:rsidR="009846A4" w:rsidRPr="00DB70AC">
        <w:rPr>
          <w:rFonts w:ascii="ＭＳ 明朝" w:hAnsi="ＭＳ 明朝" w:hint="eastAsia"/>
          <w:szCs w:val="21"/>
          <w:lang w:eastAsia="ja-JP"/>
        </w:rPr>
        <w:t>(サロベツ原野)</w:t>
      </w:r>
    </w:p>
    <w:p w:rsidR="006F2641" w:rsidRDefault="00A83D47" w:rsidP="00A26F27">
      <w:pPr>
        <w:ind w:left="1568" w:hanging="1343"/>
        <w:rPr>
          <w:rFonts w:ascii="ＭＳ 明朝" w:hAnsi="ＭＳ 明朝"/>
          <w:szCs w:val="21"/>
          <w:lang w:eastAsia="ja-JP"/>
        </w:rPr>
      </w:pPr>
      <w:r>
        <w:rPr>
          <w:rFonts w:ascii="ＭＳ 明朝" w:hAnsi="ＭＳ 明朝" w:hint="eastAsia"/>
          <w:szCs w:val="21"/>
          <w:lang w:eastAsia="ja-JP"/>
        </w:rPr>
        <w:t xml:space="preserve">            ～幌延町</w:t>
      </w:r>
      <w:r w:rsidRPr="00DB70AC">
        <w:rPr>
          <w:rFonts w:ascii="ＭＳ 明朝" w:hAnsi="ＭＳ 明朝" w:hint="eastAsia"/>
          <w:szCs w:val="21"/>
          <w:lang w:eastAsia="ja-JP"/>
        </w:rPr>
        <w:t>(</w:t>
      </w:r>
      <w:r w:rsidR="002A1FFF">
        <w:rPr>
          <w:rFonts w:ascii="ＭＳ 明朝" w:hAnsi="ＭＳ 明朝" w:hint="eastAsia"/>
          <w:szCs w:val="21"/>
          <w:lang w:eastAsia="ja-JP"/>
        </w:rPr>
        <w:t xml:space="preserve">往路 </w:t>
      </w:r>
      <w:r w:rsidRPr="00DB70AC">
        <w:rPr>
          <w:rFonts w:ascii="ＭＳ 明朝" w:hAnsi="ＭＳ 明朝" w:hint="eastAsia"/>
          <w:szCs w:val="21"/>
          <w:lang w:eastAsia="ja-JP"/>
        </w:rPr>
        <w:t>北緯45度線通過)</w:t>
      </w:r>
      <w:r>
        <w:rPr>
          <w:rFonts w:ascii="ＭＳ 明朝" w:hAnsi="ＭＳ 明朝" w:hint="eastAsia"/>
          <w:szCs w:val="21"/>
          <w:lang w:eastAsia="ja-JP"/>
        </w:rPr>
        <w:t>～豊富町</w:t>
      </w:r>
      <w:r w:rsidR="00983324" w:rsidRPr="00DB70AC">
        <w:rPr>
          <w:rFonts w:ascii="ＭＳ 明朝" w:hAnsi="ＭＳ 明朝" w:hint="eastAsia"/>
          <w:szCs w:val="21"/>
          <w:lang w:eastAsia="ja-JP"/>
        </w:rPr>
        <w:t>(サロベツ原野)</w:t>
      </w:r>
    </w:p>
    <w:p w:rsidR="006F2641" w:rsidRDefault="006F2641" w:rsidP="00A26F27">
      <w:pPr>
        <w:ind w:left="1568" w:hanging="1343"/>
        <w:rPr>
          <w:rFonts w:ascii="ＭＳ 明朝" w:hAnsi="ＭＳ 明朝"/>
          <w:szCs w:val="21"/>
          <w:lang w:eastAsia="ja-JP"/>
        </w:rPr>
      </w:pPr>
      <w:r>
        <w:rPr>
          <w:rFonts w:ascii="ＭＳ 明朝" w:hAnsi="ＭＳ 明朝" w:hint="eastAsia"/>
          <w:szCs w:val="21"/>
          <w:lang w:eastAsia="ja-JP"/>
        </w:rPr>
        <w:t xml:space="preserve">            </w:t>
      </w:r>
      <w:r w:rsidR="00A6562E" w:rsidRPr="00DB70AC">
        <w:rPr>
          <w:rFonts w:ascii="ＭＳ 明朝" w:hAnsi="ＭＳ 明朝" w:hint="eastAsia"/>
          <w:szCs w:val="21"/>
          <w:lang w:eastAsia="ja-JP"/>
        </w:rPr>
        <w:t>～稚内市(</w:t>
      </w:r>
      <w:r w:rsidR="009846A4" w:rsidRPr="00DB70AC">
        <w:rPr>
          <w:rFonts w:ascii="ＭＳ 明朝" w:hAnsi="ＭＳ 明朝" w:hint="eastAsia"/>
          <w:szCs w:val="21"/>
          <w:lang w:eastAsia="ja-JP"/>
        </w:rPr>
        <w:t>日本本土最北端</w:t>
      </w:r>
      <w:r w:rsidR="00A83D47">
        <w:rPr>
          <w:rFonts w:ascii="ＭＳ 明朝" w:hAnsi="ＭＳ 明朝" w:hint="eastAsia"/>
          <w:szCs w:val="21"/>
          <w:lang w:eastAsia="ja-JP"/>
        </w:rPr>
        <w:t xml:space="preserve"> </w:t>
      </w:r>
      <w:r w:rsidR="00A6562E" w:rsidRPr="00DB70AC">
        <w:rPr>
          <w:rFonts w:ascii="ＭＳ 明朝" w:hAnsi="ＭＳ 明朝" w:hint="eastAsia"/>
          <w:szCs w:val="21"/>
          <w:lang w:eastAsia="ja-JP"/>
        </w:rPr>
        <w:t>宗谷岬</w:t>
      </w:r>
      <w:r w:rsidR="00041296" w:rsidRPr="00DB70AC">
        <w:rPr>
          <w:rFonts w:ascii="ＭＳ 明朝" w:hAnsi="ＭＳ 明朝" w:hint="eastAsia"/>
          <w:szCs w:val="21"/>
          <w:lang w:eastAsia="ja-JP"/>
        </w:rPr>
        <w:t>、日本最北コンビニ</w:t>
      </w:r>
      <w:r w:rsidR="00DE72BB">
        <w:rPr>
          <w:rFonts w:ascii="ＭＳ 明朝" w:hAnsi="ＭＳ 明朝" w:hint="eastAsia"/>
          <w:szCs w:val="21"/>
          <w:lang w:eastAsia="ja-JP"/>
        </w:rPr>
        <w:t>「</w:t>
      </w:r>
      <w:r w:rsidR="00041296" w:rsidRPr="00DB70AC">
        <w:rPr>
          <w:rFonts w:ascii="ＭＳ 明朝" w:hAnsi="ＭＳ 明朝" w:hint="eastAsia"/>
          <w:szCs w:val="21"/>
          <w:lang w:eastAsia="ja-JP"/>
        </w:rPr>
        <w:t>セイコーマートとみいそ店</w:t>
      </w:r>
      <w:r w:rsidR="00DE72BB">
        <w:rPr>
          <w:rFonts w:ascii="ＭＳ 明朝" w:hAnsi="ＭＳ 明朝" w:hint="eastAsia"/>
          <w:szCs w:val="21"/>
          <w:lang w:eastAsia="ja-JP"/>
        </w:rPr>
        <w:t>」</w:t>
      </w:r>
      <w:r w:rsidR="00A6562E" w:rsidRPr="00DB70AC">
        <w:rPr>
          <w:rFonts w:ascii="ＭＳ 明朝" w:hAnsi="ＭＳ 明朝" w:hint="eastAsia"/>
          <w:szCs w:val="21"/>
          <w:lang w:eastAsia="ja-JP"/>
        </w:rPr>
        <w:t>)</w:t>
      </w:r>
    </w:p>
    <w:p w:rsidR="006F2641" w:rsidRDefault="006F2641" w:rsidP="00A26F27">
      <w:pPr>
        <w:ind w:left="1568" w:hanging="1343"/>
        <w:rPr>
          <w:rFonts w:ascii="ＭＳ 明朝" w:hAnsi="ＭＳ 明朝"/>
          <w:szCs w:val="21"/>
          <w:lang w:eastAsia="ja-JP"/>
        </w:rPr>
      </w:pPr>
      <w:r>
        <w:rPr>
          <w:rFonts w:ascii="ＭＳ 明朝" w:hAnsi="ＭＳ 明朝" w:hint="eastAsia"/>
          <w:szCs w:val="21"/>
          <w:lang w:eastAsia="ja-JP"/>
        </w:rPr>
        <w:t xml:space="preserve">            </w:t>
      </w:r>
      <w:r w:rsidR="00A6562E" w:rsidRPr="00DB70AC">
        <w:rPr>
          <w:rFonts w:ascii="ＭＳ 明朝" w:hAnsi="ＭＳ 明朝" w:hint="eastAsia"/>
          <w:szCs w:val="21"/>
          <w:lang w:eastAsia="ja-JP"/>
        </w:rPr>
        <w:t>～</w:t>
      </w:r>
      <w:r w:rsidR="003F15C7" w:rsidRPr="00DB70AC">
        <w:rPr>
          <w:rFonts w:ascii="ＭＳ 明朝" w:hAnsi="ＭＳ 明朝" w:hint="eastAsia"/>
          <w:szCs w:val="21"/>
          <w:lang w:eastAsia="ja-JP"/>
        </w:rPr>
        <w:t>豊富町～幌延町</w:t>
      </w:r>
      <w:r w:rsidR="00041296" w:rsidRPr="00DB70AC">
        <w:rPr>
          <w:rFonts w:ascii="ＭＳ 明朝" w:hAnsi="ＭＳ 明朝" w:hint="eastAsia"/>
          <w:szCs w:val="21"/>
          <w:lang w:eastAsia="ja-JP"/>
        </w:rPr>
        <w:t>(</w:t>
      </w:r>
      <w:r w:rsidR="00131106">
        <w:rPr>
          <w:rFonts w:ascii="ＭＳ 明朝" w:hAnsi="ＭＳ 明朝" w:hint="eastAsia"/>
          <w:szCs w:val="21"/>
          <w:lang w:eastAsia="ja-JP"/>
        </w:rPr>
        <w:t>復路</w:t>
      </w:r>
      <w:r w:rsidR="002A1FFF">
        <w:rPr>
          <w:rFonts w:ascii="ＭＳ 明朝" w:hAnsi="ＭＳ 明朝" w:hint="eastAsia"/>
          <w:szCs w:val="21"/>
          <w:lang w:eastAsia="ja-JP"/>
        </w:rPr>
        <w:t xml:space="preserve"> </w:t>
      </w:r>
      <w:r w:rsidR="00041296" w:rsidRPr="00DB70AC">
        <w:rPr>
          <w:rFonts w:ascii="ＭＳ 明朝" w:hAnsi="ＭＳ 明朝" w:hint="eastAsia"/>
          <w:szCs w:val="21"/>
          <w:lang w:eastAsia="ja-JP"/>
        </w:rPr>
        <w:t>北緯45度線通過)</w:t>
      </w:r>
    </w:p>
    <w:p w:rsidR="006F2641" w:rsidRDefault="006F2641" w:rsidP="00A26F27">
      <w:pPr>
        <w:ind w:left="1568" w:hanging="1343"/>
        <w:rPr>
          <w:rFonts w:ascii="ＭＳ 明朝" w:hAnsi="ＭＳ 明朝"/>
          <w:szCs w:val="21"/>
          <w:lang w:eastAsia="ja-JP"/>
        </w:rPr>
      </w:pPr>
      <w:r>
        <w:rPr>
          <w:rFonts w:ascii="ＭＳ 明朝" w:hAnsi="ＭＳ 明朝" w:hint="eastAsia"/>
          <w:szCs w:val="21"/>
          <w:lang w:eastAsia="ja-JP"/>
        </w:rPr>
        <w:t xml:space="preserve">            </w:t>
      </w:r>
      <w:r w:rsidR="003F15C7" w:rsidRPr="00DB70AC">
        <w:rPr>
          <w:rFonts w:ascii="ＭＳ 明朝" w:hAnsi="ＭＳ 明朝" w:hint="eastAsia"/>
          <w:szCs w:val="21"/>
          <w:lang w:eastAsia="ja-JP"/>
        </w:rPr>
        <w:t>～中川町</w:t>
      </w:r>
      <w:r w:rsidR="008237A7">
        <w:rPr>
          <w:rFonts w:ascii="ＭＳ 明朝" w:hAnsi="ＭＳ 明朝" w:hint="eastAsia"/>
          <w:szCs w:val="21"/>
          <w:lang w:eastAsia="ja-JP"/>
        </w:rPr>
        <w:t>(道の駅)</w:t>
      </w:r>
      <w:r w:rsidR="00A6562E" w:rsidRPr="00DB70AC">
        <w:rPr>
          <w:rFonts w:ascii="ＭＳ 明朝" w:hAnsi="ＭＳ 明朝" w:hint="eastAsia"/>
          <w:szCs w:val="21"/>
          <w:lang w:eastAsia="ja-JP"/>
        </w:rPr>
        <w:t>～</w:t>
      </w:r>
      <w:r w:rsidR="00041296" w:rsidRPr="00DB70AC">
        <w:rPr>
          <w:rFonts w:ascii="ＭＳ 明朝" w:hAnsi="ＭＳ 明朝" w:hint="eastAsia"/>
          <w:szCs w:val="21"/>
          <w:lang w:eastAsia="ja-JP"/>
        </w:rPr>
        <w:t>音威子府村(</w:t>
      </w:r>
      <w:r w:rsidR="008237A7" w:rsidRPr="002704AE">
        <w:rPr>
          <w:szCs w:val="21"/>
        </w:rPr>
        <w:t>人口は約</w:t>
      </w:r>
      <w:r w:rsidR="002704AE">
        <w:rPr>
          <w:rFonts w:hint="eastAsia"/>
          <w:szCs w:val="21"/>
          <w:lang w:eastAsia="ja-JP"/>
        </w:rPr>
        <w:t>850</w:t>
      </w:r>
      <w:r w:rsidR="008237A7" w:rsidRPr="002704AE">
        <w:rPr>
          <w:szCs w:val="21"/>
        </w:rPr>
        <w:t>人</w:t>
      </w:r>
      <w:r w:rsidR="001F29FD">
        <w:rPr>
          <w:rFonts w:hint="eastAsia"/>
          <w:szCs w:val="21"/>
          <w:lang w:eastAsia="ja-JP"/>
        </w:rPr>
        <w:t>の</w:t>
      </w:r>
      <w:r w:rsidR="008237A7" w:rsidRPr="002704AE">
        <w:rPr>
          <w:b/>
          <w:szCs w:val="21"/>
        </w:rPr>
        <w:t>「</w:t>
      </w:r>
      <w:r w:rsidR="008237A7" w:rsidRPr="002704AE">
        <w:rPr>
          <w:rStyle w:val="af8"/>
          <w:b w:val="0"/>
          <w:szCs w:val="21"/>
        </w:rPr>
        <w:t>北海道で一番小さな村</w:t>
      </w:r>
      <w:r w:rsidR="008237A7" w:rsidRPr="002704AE">
        <w:rPr>
          <w:b/>
          <w:szCs w:val="21"/>
        </w:rPr>
        <w:t>」</w:t>
      </w:r>
      <w:r w:rsidR="002704AE">
        <w:rPr>
          <w:rFonts w:hint="eastAsia"/>
          <w:b/>
          <w:szCs w:val="21"/>
          <w:lang w:eastAsia="ja-JP"/>
        </w:rPr>
        <w:t>、</w:t>
      </w:r>
      <w:r w:rsidR="00041296" w:rsidRPr="00DB70AC">
        <w:rPr>
          <w:rFonts w:ascii="ＭＳ 明朝" w:hAnsi="ＭＳ 明朝" w:hint="eastAsia"/>
          <w:szCs w:val="21"/>
          <w:lang w:eastAsia="ja-JP"/>
        </w:rPr>
        <w:t>黒い蕎麦</w:t>
      </w:r>
      <w:r w:rsidR="002704AE">
        <w:rPr>
          <w:rFonts w:ascii="ＭＳ 明朝" w:hAnsi="ＭＳ 明朝" w:hint="eastAsia"/>
          <w:szCs w:val="21"/>
          <w:lang w:eastAsia="ja-JP"/>
        </w:rPr>
        <w:t>が名物</w:t>
      </w:r>
      <w:r w:rsidR="00041296" w:rsidRPr="00DB70AC">
        <w:rPr>
          <w:rFonts w:ascii="ＭＳ 明朝" w:hAnsi="ＭＳ 明朝" w:hint="eastAsia"/>
          <w:szCs w:val="21"/>
          <w:lang w:eastAsia="ja-JP"/>
        </w:rPr>
        <w:t>)～美深町(日本最北セブンイレブン</w:t>
      </w:r>
      <w:r w:rsidR="00DE72BB">
        <w:rPr>
          <w:rFonts w:ascii="ＭＳ 明朝" w:hAnsi="ＭＳ 明朝" w:hint="eastAsia"/>
          <w:szCs w:val="21"/>
          <w:lang w:eastAsia="ja-JP"/>
        </w:rPr>
        <w:t>「</w:t>
      </w:r>
      <w:r w:rsidR="005D6FDC" w:rsidRPr="005D6FDC">
        <w:rPr>
          <w:rFonts w:ascii="ＭＳ 明朝" w:hAnsi="ＭＳ 明朝" w:hint="eastAsia"/>
          <w:szCs w:val="21"/>
          <w:lang w:eastAsia="ja-JP"/>
        </w:rPr>
        <w:t>美深西1条店</w:t>
      </w:r>
      <w:r w:rsidR="00DE72BB">
        <w:rPr>
          <w:rFonts w:ascii="ＭＳ 明朝" w:hAnsi="ＭＳ 明朝" w:hint="eastAsia"/>
          <w:szCs w:val="21"/>
          <w:lang w:eastAsia="ja-JP"/>
        </w:rPr>
        <w:t>」</w:t>
      </w:r>
      <w:r w:rsidR="00041296" w:rsidRPr="00DB70AC">
        <w:rPr>
          <w:rFonts w:ascii="ＭＳ 明朝" w:hAnsi="ＭＳ 明朝" w:hint="eastAsia"/>
          <w:szCs w:val="21"/>
          <w:lang w:eastAsia="ja-JP"/>
        </w:rPr>
        <w:t>)</w:t>
      </w:r>
    </w:p>
    <w:p w:rsidR="00A24B89" w:rsidRDefault="006F2641" w:rsidP="00A26F27">
      <w:pPr>
        <w:ind w:left="1568" w:hanging="1343"/>
        <w:rPr>
          <w:rFonts w:ascii="ＭＳ 明朝" w:hAnsi="ＭＳ 明朝"/>
          <w:szCs w:val="21"/>
          <w:lang w:eastAsia="ja-JP"/>
        </w:rPr>
      </w:pPr>
      <w:r>
        <w:rPr>
          <w:rFonts w:ascii="ＭＳ 明朝" w:hAnsi="ＭＳ 明朝" w:hint="eastAsia"/>
          <w:szCs w:val="21"/>
          <w:lang w:eastAsia="ja-JP"/>
        </w:rPr>
        <w:t xml:space="preserve">            </w:t>
      </w:r>
      <w:r w:rsidR="00041296" w:rsidRPr="00DB70AC">
        <w:rPr>
          <w:rFonts w:ascii="ＭＳ 明朝" w:hAnsi="ＭＳ 明朝" w:hint="eastAsia"/>
          <w:szCs w:val="21"/>
          <w:lang w:eastAsia="ja-JP"/>
        </w:rPr>
        <w:t>～</w:t>
      </w:r>
      <w:r w:rsidR="00A6562E" w:rsidRPr="00DB70AC">
        <w:rPr>
          <w:rFonts w:ascii="ＭＳ 明朝" w:hAnsi="ＭＳ 明朝" w:hint="eastAsia"/>
          <w:szCs w:val="21"/>
          <w:lang w:eastAsia="ja-JP"/>
        </w:rPr>
        <w:t>名寄市～</w:t>
      </w:r>
      <w:r w:rsidR="003F15C7" w:rsidRPr="00DB70AC">
        <w:rPr>
          <w:rFonts w:ascii="ＭＳ 明朝" w:hAnsi="ＭＳ 明朝" w:hint="eastAsia"/>
          <w:szCs w:val="21"/>
          <w:lang w:eastAsia="ja-JP"/>
        </w:rPr>
        <w:t>幌加内町</w:t>
      </w:r>
      <w:r w:rsidR="009846A4" w:rsidRPr="00DB70AC">
        <w:rPr>
          <w:rFonts w:ascii="ＭＳ 明朝" w:hAnsi="ＭＳ 明朝" w:hint="eastAsia"/>
          <w:szCs w:val="21"/>
          <w:lang w:eastAsia="ja-JP"/>
        </w:rPr>
        <w:t>(蕎麦生産</w:t>
      </w:r>
      <w:r w:rsidR="00563659">
        <w:rPr>
          <w:rFonts w:ascii="ＭＳ 明朝" w:hAnsi="ＭＳ 明朝" w:hint="eastAsia"/>
          <w:szCs w:val="21"/>
          <w:lang w:eastAsia="ja-JP"/>
        </w:rPr>
        <w:t>量</w:t>
      </w:r>
      <w:r w:rsidR="009846A4" w:rsidRPr="00DB70AC">
        <w:rPr>
          <w:rFonts w:ascii="ＭＳ 明朝" w:hAnsi="ＭＳ 明朝" w:hint="eastAsia"/>
          <w:szCs w:val="21"/>
          <w:lang w:eastAsia="ja-JP"/>
        </w:rPr>
        <w:t>日本一、</w:t>
      </w:r>
      <w:r w:rsidR="000813C0">
        <w:rPr>
          <w:rFonts w:ascii="ＭＳ 明朝" w:hAnsi="ＭＳ 明朝" w:hint="eastAsia"/>
          <w:szCs w:val="21"/>
          <w:lang w:eastAsia="ja-JP"/>
        </w:rPr>
        <w:t>町内に数店の手打蕎麦店あり、</w:t>
      </w:r>
      <w:r w:rsidR="009846A4" w:rsidRPr="00DB70AC">
        <w:rPr>
          <w:rFonts w:ascii="ＭＳ 明朝" w:hAnsi="ＭＳ 明朝" w:hint="eastAsia"/>
          <w:szCs w:val="21"/>
          <w:lang w:eastAsia="ja-JP"/>
        </w:rPr>
        <w:t>日本最大人造湖</w:t>
      </w:r>
      <w:r w:rsidR="00563659">
        <w:rPr>
          <w:rFonts w:ascii="ＭＳ 明朝" w:hAnsi="ＭＳ 明朝" w:hint="eastAsia"/>
          <w:szCs w:val="21"/>
          <w:lang w:eastAsia="ja-JP"/>
        </w:rPr>
        <w:t>「</w:t>
      </w:r>
      <w:r w:rsidR="009846A4" w:rsidRPr="00DB70AC">
        <w:rPr>
          <w:rFonts w:ascii="ＭＳ 明朝" w:hAnsi="ＭＳ 明朝" w:hint="eastAsia"/>
          <w:szCs w:val="21"/>
          <w:lang w:eastAsia="ja-JP"/>
        </w:rPr>
        <w:t>朱鞠内湖</w:t>
      </w:r>
      <w:r w:rsidR="00563659">
        <w:rPr>
          <w:rFonts w:ascii="ＭＳ 明朝" w:hAnsi="ＭＳ 明朝" w:hint="eastAsia"/>
          <w:szCs w:val="21"/>
          <w:lang w:eastAsia="ja-JP"/>
        </w:rPr>
        <w:t>」</w:t>
      </w:r>
      <w:r w:rsidR="00983324">
        <w:rPr>
          <w:rFonts w:ascii="ＭＳ 明朝" w:hAnsi="ＭＳ 明朝" w:hint="eastAsia"/>
          <w:szCs w:val="21"/>
          <w:lang w:eastAsia="ja-JP"/>
        </w:rPr>
        <w:t>、</w:t>
      </w:r>
      <w:r w:rsidR="00041296" w:rsidRPr="00DB70AC">
        <w:rPr>
          <w:rFonts w:ascii="ＭＳ 明朝" w:hAnsi="ＭＳ 明朝" w:hint="eastAsia"/>
          <w:szCs w:val="21"/>
          <w:lang w:eastAsia="ja-JP"/>
        </w:rPr>
        <w:t>日本最寒記録「-41.2度」母子里</w:t>
      </w:r>
      <w:r w:rsidR="009846A4" w:rsidRPr="00DB70AC">
        <w:rPr>
          <w:rFonts w:ascii="ＭＳ 明朝" w:hAnsi="ＭＳ 明朝" w:hint="eastAsia"/>
          <w:szCs w:val="21"/>
          <w:lang w:eastAsia="ja-JP"/>
        </w:rPr>
        <w:t>)</w:t>
      </w:r>
      <w:r w:rsidR="00A26F27" w:rsidRPr="00DB70AC">
        <w:rPr>
          <w:rFonts w:ascii="ＭＳ 明朝" w:hAnsi="ＭＳ 明朝" w:hint="eastAsia"/>
          <w:szCs w:val="21"/>
          <w:lang w:eastAsia="ja-JP"/>
        </w:rPr>
        <w:t>～</w:t>
      </w:r>
      <w:r w:rsidR="00A6562E" w:rsidRPr="00DB70AC">
        <w:rPr>
          <w:rFonts w:ascii="ＭＳ 明朝" w:hAnsi="ＭＳ 明朝" w:hint="eastAsia"/>
          <w:szCs w:val="21"/>
          <w:lang w:eastAsia="ja-JP"/>
        </w:rPr>
        <w:t>深川市～</w:t>
      </w:r>
      <w:r w:rsidR="00A26F27" w:rsidRPr="00DB70AC">
        <w:rPr>
          <w:rFonts w:ascii="ＭＳ 明朝" w:hAnsi="ＭＳ 明朝" w:hint="eastAsia"/>
          <w:szCs w:val="21"/>
          <w:lang w:eastAsia="ja-JP"/>
        </w:rPr>
        <w:t>滝川市</w:t>
      </w:r>
    </w:p>
    <w:p w:rsidR="006F2641" w:rsidRPr="00DB70AC" w:rsidRDefault="006F2641" w:rsidP="00A26F27">
      <w:pPr>
        <w:ind w:left="1568" w:hanging="1343"/>
        <w:rPr>
          <w:rFonts w:ascii="ＭＳ 明朝" w:hAnsi="ＭＳ 明朝"/>
          <w:sz w:val="22"/>
          <w:szCs w:val="22"/>
          <w:lang w:eastAsia="ja-JP"/>
        </w:rPr>
      </w:pPr>
    </w:p>
    <w:p w:rsidR="00A6562E" w:rsidRPr="00DB70AC" w:rsidRDefault="00A24B89" w:rsidP="00A6562E">
      <w:pPr>
        <w:ind w:left="225"/>
        <w:rPr>
          <w:rFonts w:ascii="ＭＳ 明朝" w:hAnsi="ＭＳ 明朝"/>
          <w:sz w:val="22"/>
          <w:szCs w:val="22"/>
          <w:lang w:eastAsia="ja-JP"/>
        </w:rPr>
      </w:pPr>
      <w:r w:rsidRPr="00DB70AC">
        <w:rPr>
          <w:rFonts w:ascii="ＭＳ 明朝" w:hAnsi="ＭＳ 明朝"/>
          <w:sz w:val="22"/>
          <w:szCs w:val="22"/>
        </w:rPr>
        <w:t>配布資料</w:t>
      </w:r>
      <w:r w:rsidRPr="00DB70AC">
        <w:rPr>
          <w:rFonts w:ascii="ＭＳ 明朝" w:hAnsi="ＭＳ 明朝" w:hint="eastAsia"/>
          <w:sz w:val="22"/>
          <w:szCs w:val="22"/>
          <w:lang w:eastAsia="ja-JP"/>
        </w:rPr>
        <w:t xml:space="preserve"> </w:t>
      </w:r>
      <w:r w:rsidRPr="00DB70AC">
        <w:rPr>
          <w:rFonts w:ascii="ＭＳ 明朝" w:hAnsi="ＭＳ 明朝"/>
          <w:sz w:val="22"/>
          <w:szCs w:val="22"/>
        </w:rPr>
        <w:t>：</w:t>
      </w:r>
      <w:r w:rsidRPr="00DB70AC">
        <w:rPr>
          <w:rFonts w:ascii="ＭＳ 明朝" w:hAnsi="ＭＳ 明朝" w:hint="eastAsia"/>
          <w:sz w:val="22"/>
          <w:szCs w:val="22"/>
          <w:lang w:eastAsia="ja-JP"/>
        </w:rPr>
        <w:t xml:space="preserve"> </w:t>
      </w:r>
      <w:r w:rsidR="00A6562E" w:rsidRPr="00DB70AC">
        <w:rPr>
          <w:rFonts w:ascii="ＭＳ 明朝" w:hAnsi="ＭＳ 明朝" w:hint="eastAsia"/>
          <w:sz w:val="22"/>
          <w:szCs w:val="22"/>
          <w:lang w:eastAsia="ja-JP"/>
        </w:rPr>
        <w:t>出走ガイド、キューシート</w:t>
      </w:r>
      <w:r w:rsidR="003E06E6">
        <w:rPr>
          <w:rFonts w:ascii="ＭＳ 明朝" w:hAnsi="ＭＳ 明朝" w:hint="eastAsia"/>
          <w:sz w:val="22"/>
          <w:szCs w:val="22"/>
          <w:lang w:eastAsia="ja-JP"/>
        </w:rPr>
        <w:t>、キューシート参考資料</w:t>
      </w:r>
    </w:p>
    <w:p w:rsidR="00A6562E" w:rsidRPr="00DB70AC" w:rsidRDefault="00376BA7" w:rsidP="00A6562E">
      <w:pPr>
        <w:ind w:left="225" w:firstLineChars="600" w:firstLine="1320"/>
        <w:rPr>
          <w:rFonts w:ascii="ＭＳ 明朝" w:hAnsi="ＭＳ 明朝"/>
          <w:sz w:val="22"/>
          <w:szCs w:val="22"/>
          <w:lang w:eastAsia="ja-JP"/>
        </w:rPr>
      </w:pPr>
      <w:r w:rsidRPr="00DB70AC">
        <w:rPr>
          <w:rFonts w:ascii="ＭＳ 明朝" w:hAnsi="ＭＳ 明朝" w:hint="eastAsia"/>
          <w:sz w:val="22"/>
          <w:szCs w:val="22"/>
          <w:lang w:eastAsia="ja-JP"/>
        </w:rPr>
        <w:t>コースマップ、ルートラボデータ</w:t>
      </w:r>
      <w:r w:rsidR="003F15C7" w:rsidRPr="00DB70AC">
        <w:rPr>
          <w:rFonts w:ascii="ＭＳ 明朝" w:hAnsi="ＭＳ 明朝" w:hint="eastAsia"/>
          <w:sz w:val="22"/>
          <w:szCs w:val="22"/>
          <w:lang w:eastAsia="ja-JP"/>
        </w:rPr>
        <w:t>、</w:t>
      </w:r>
      <w:r w:rsidR="003F15C7" w:rsidRPr="00DB70AC">
        <w:rPr>
          <w:rFonts w:ascii="ＭＳ 明朝" w:hAnsi="ＭＳ 明朝"/>
          <w:sz w:val="22"/>
          <w:szCs w:val="22"/>
          <w:lang w:eastAsia="ja-JP"/>
        </w:rPr>
        <w:t>Ride With GPS</w:t>
      </w:r>
      <w:r w:rsidR="003F15C7" w:rsidRPr="00DB70AC">
        <w:rPr>
          <w:rFonts w:ascii="ＭＳ 明朝" w:hAnsi="ＭＳ 明朝" w:hint="eastAsia"/>
          <w:sz w:val="22"/>
          <w:szCs w:val="22"/>
          <w:lang w:eastAsia="ja-JP"/>
        </w:rPr>
        <w:t>データ</w:t>
      </w:r>
    </w:p>
    <w:p w:rsidR="00A24B89" w:rsidRPr="00DB70AC" w:rsidRDefault="003E06E6" w:rsidP="00376BA7">
      <w:pPr>
        <w:ind w:left="225" w:firstLineChars="550" w:firstLine="1210"/>
        <w:rPr>
          <w:rFonts w:ascii="ＭＳ 明朝" w:hAnsi="ＭＳ 明朝" w:cs="Narkisim"/>
          <w:sz w:val="22"/>
          <w:szCs w:val="22"/>
          <w:lang w:eastAsia="ja-JP"/>
        </w:rPr>
      </w:pPr>
      <w:r>
        <w:rPr>
          <w:rFonts w:ascii="ＭＳ 明朝" w:hAnsi="ＭＳ 明朝" w:hint="eastAsia"/>
          <w:sz w:val="22"/>
          <w:szCs w:val="22"/>
          <w:lang w:eastAsia="ja-JP"/>
        </w:rPr>
        <w:t xml:space="preserve">　　※</w:t>
      </w:r>
      <w:r w:rsidR="00A6562E" w:rsidRPr="00DB70AC">
        <w:rPr>
          <w:rFonts w:ascii="ＭＳ 明朝" w:hAnsi="ＭＳ 明朝" w:hint="eastAsia"/>
          <w:sz w:val="22"/>
          <w:szCs w:val="22"/>
          <w:lang w:eastAsia="ja-JP"/>
        </w:rPr>
        <w:t>ＡJ</w:t>
      </w:r>
      <w:r w:rsidR="00AE5DAB">
        <w:rPr>
          <w:rFonts w:ascii="ＭＳ 明朝" w:hAnsi="ＭＳ 明朝" w:hint="eastAsia"/>
          <w:sz w:val="22"/>
          <w:szCs w:val="22"/>
          <w:lang w:eastAsia="ja-JP"/>
        </w:rPr>
        <w:t>北海道</w:t>
      </w:r>
      <w:r w:rsidR="000E3692" w:rsidRPr="00DB70AC">
        <w:rPr>
          <w:rFonts w:ascii="ＭＳ 明朝" w:hAnsi="ＭＳ 明朝" w:hint="eastAsia"/>
          <w:sz w:val="22"/>
          <w:szCs w:val="22"/>
          <w:lang w:eastAsia="ja-JP"/>
        </w:rPr>
        <w:t>公式サイト</w:t>
      </w:r>
      <w:r w:rsidR="00A6562E" w:rsidRPr="00DB70AC">
        <w:rPr>
          <w:rFonts w:ascii="ＭＳ 明朝" w:hAnsi="ＭＳ 明朝" w:hint="eastAsia"/>
          <w:sz w:val="22"/>
          <w:szCs w:val="22"/>
          <w:lang w:eastAsia="ja-JP"/>
        </w:rPr>
        <w:t>から各自ダウンロードしてください。</w:t>
      </w:r>
    </w:p>
    <w:p w:rsidR="00A24B89" w:rsidRPr="00304146" w:rsidRDefault="003E06E6" w:rsidP="00495B47">
      <w:pPr>
        <w:ind w:leftChars="279" w:left="586" w:firstLineChars="500" w:firstLine="1050"/>
        <w:rPr>
          <w:rFonts w:ascii="ＭＳ 明朝" w:hAnsi="ＭＳ 明朝"/>
          <w:kern w:val="2"/>
          <w:sz w:val="22"/>
          <w:szCs w:val="22"/>
          <w:lang w:eastAsia="ja-JP"/>
        </w:rPr>
      </w:pPr>
      <w:r>
        <w:rPr>
          <w:rFonts w:hint="eastAsia"/>
          <w:lang w:eastAsia="ja-JP"/>
        </w:rPr>
        <w:t xml:space="preserve">　</w:t>
      </w:r>
      <w:r w:rsidR="003F15C7" w:rsidRPr="00DB70AC">
        <w:rPr>
          <w:rFonts w:hint="eastAsia"/>
          <w:lang w:eastAsia="ja-JP"/>
        </w:rPr>
        <w:t xml:space="preserve">　</w:t>
      </w:r>
      <w:hyperlink r:id="rId8" w:history="1">
        <w:r w:rsidR="00A6562E" w:rsidRPr="00304146">
          <w:rPr>
            <w:rStyle w:val="a4"/>
            <w:rFonts w:ascii="ＭＳ 明朝" w:hAnsi="ＭＳ 明朝"/>
            <w:color w:val="auto"/>
            <w:kern w:val="2"/>
            <w:sz w:val="22"/>
            <w:szCs w:val="22"/>
            <w:u w:val="none"/>
            <w:lang w:eastAsia="ja-JP"/>
          </w:rPr>
          <w:t>http://sappwind.sakura.ne.jp/events.html</w:t>
        </w:r>
      </w:hyperlink>
    </w:p>
    <w:p w:rsidR="00A83C9B" w:rsidRPr="00DB70AC" w:rsidRDefault="00A83C9B" w:rsidP="00A83C9B">
      <w:pPr>
        <w:rPr>
          <w:rFonts w:ascii="ＭＳ ゴシック" w:eastAsia="ＭＳ ゴシック" w:hAnsi="ＭＳ ゴシック"/>
          <w:sz w:val="28"/>
          <w:szCs w:val="28"/>
          <w:lang w:eastAsia="ja-JP"/>
        </w:rPr>
      </w:pPr>
      <w:r w:rsidRPr="00DB70AC">
        <w:rPr>
          <w:rFonts w:ascii="ＭＳ ゴシック" w:eastAsia="ＭＳ ゴシック" w:hAnsi="ＭＳ ゴシック" w:hint="eastAsia"/>
          <w:sz w:val="28"/>
          <w:szCs w:val="28"/>
        </w:rPr>
        <w:t>【ルール】</w:t>
      </w:r>
    </w:p>
    <w:p w:rsidR="00A83C9B" w:rsidRPr="00DB70AC" w:rsidRDefault="00A83C9B" w:rsidP="006F2641">
      <w:pPr>
        <w:jc w:val="left"/>
        <w:rPr>
          <w:rFonts w:ascii="ＭＳ ゴシック" w:eastAsia="ＭＳ ゴシック" w:hAnsi="ＭＳ ゴシック"/>
          <w:sz w:val="28"/>
          <w:szCs w:val="28"/>
          <w:lang w:eastAsia="ja-JP"/>
        </w:rPr>
      </w:pPr>
      <w:r w:rsidRPr="00DB70AC">
        <w:rPr>
          <w:rFonts w:ascii="ＭＳ ゴシック" w:eastAsia="ＭＳ ゴシック" w:hAnsi="ＭＳ ゴシック" w:hint="eastAsia"/>
          <w:sz w:val="28"/>
          <w:szCs w:val="28"/>
          <w:lang w:eastAsia="ja-JP"/>
        </w:rPr>
        <w:t>１．基本的事項</w:t>
      </w:r>
    </w:p>
    <w:p w:rsidR="00CD0A2A" w:rsidRPr="00351C1D" w:rsidRDefault="00A83C9B" w:rsidP="00BD1961">
      <w:pPr>
        <w:ind w:left="567" w:hanging="602"/>
        <w:jc w:val="left"/>
        <w:rPr>
          <w:rFonts w:ascii="ＭＳ 明朝" w:hAnsi="ＭＳ 明朝"/>
          <w:sz w:val="22"/>
          <w:szCs w:val="22"/>
          <w:lang w:eastAsia="ja-JP"/>
        </w:rPr>
      </w:pPr>
      <w:r w:rsidRPr="00351C1D">
        <w:rPr>
          <w:rFonts w:ascii="ＭＳ 明朝" w:hAnsi="ＭＳ 明朝" w:hint="eastAsia"/>
          <w:b/>
          <w:sz w:val="22"/>
          <w:szCs w:val="22"/>
          <w:lang w:eastAsia="ja-JP"/>
        </w:rPr>
        <w:t>・</w:t>
      </w:r>
      <w:r w:rsidRPr="00351C1D">
        <w:rPr>
          <w:rFonts w:ascii="ＭＳ 明朝" w:hAnsi="ＭＳ 明朝" w:hint="eastAsia"/>
          <w:sz w:val="22"/>
          <w:szCs w:val="22"/>
          <w:lang w:eastAsia="ja-JP"/>
        </w:rPr>
        <w:t>BRM/AJ規定</w:t>
      </w:r>
      <w:r w:rsidRPr="00351C1D">
        <w:rPr>
          <w:rFonts w:ascii="ＭＳ 明朝" w:hAnsi="ＭＳ 明朝" w:hint="eastAsia"/>
          <w:sz w:val="22"/>
          <w:szCs w:val="22"/>
        </w:rPr>
        <w:t>を理解</w:t>
      </w:r>
      <w:r w:rsidRPr="00351C1D">
        <w:rPr>
          <w:rFonts w:ascii="ＭＳ 明朝" w:hAnsi="ＭＳ 明朝" w:hint="eastAsia"/>
          <w:sz w:val="22"/>
          <w:szCs w:val="22"/>
          <w:lang w:eastAsia="ja-JP"/>
        </w:rPr>
        <w:t>した</w:t>
      </w:r>
      <w:r w:rsidRPr="00351C1D">
        <w:rPr>
          <w:rFonts w:ascii="ＭＳ 明朝" w:hAnsi="ＭＳ 明朝" w:hint="eastAsia"/>
          <w:sz w:val="22"/>
          <w:szCs w:val="22"/>
        </w:rPr>
        <w:t>上</w:t>
      </w:r>
      <w:r w:rsidRPr="00351C1D">
        <w:rPr>
          <w:rFonts w:ascii="ＭＳ 明朝" w:hAnsi="ＭＳ 明朝" w:hint="eastAsia"/>
          <w:sz w:val="22"/>
          <w:szCs w:val="22"/>
          <w:lang w:eastAsia="ja-JP"/>
        </w:rPr>
        <w:t>で</w:t>
      </w:r>
      <w:r w:rsidRPr="00351C1D">
        <w:rPr>
          <w:rFonts w:ascii="ＭＳ 明朝" w:hAnsi="ＭＳ 明朝" w:hint="eastAsia"/>
          <w:sz w:val="22"/>
          <w:szCs w:val="22"/>
        </w:rPr>
        <w:t>参加してください</w:t>
      </w:r>
      <w:r w:rsidRPr="00351C1D">
        <w:rPr>
          <w:rFonts w:ascii="ＭＳ 明朝" w:hAnsi="ＭＳ 明朝" w:hint="eastAsia"/>
          <w:sz w:val="22"/>
          <w:szCs w:val="22"/>
          <w:lang w:eastAsia="ja-JP"/>
        </w:rPr>
        <w:t xml:space="preserve">。 </w:t>
      </w:r>
    </w:p>
    <w:p w:rsidR="00CD0A2A" w:rsidRPr="00351C1D" w:rsidRDefault="00CD0A2A" w:rsidP="00A83C9B">
      <w:pPr>
        <w:ind w:left="602" w:hanging="367"/>
        <w:jc w:val="left"/>
        <w:rPr>
          <w:rFonts w:ascii="ＭＳ 明朝" w:hAnsi="ＭＳ 明朝"/>
          <w:sz w:val="22"/>
          <w:szCs w:val="22"/>
          <w:lang w:eastAsia="ja-JP"/>
        </w:rPr>
      </w:pPr>
      <w:r w:rsidRPr="00351C1D">
        <w:rPr>
          <w:rFonts w:ascii="ＭＳ 明朝" w:hAnsi="ＭＳ 明朝" w:hint="eastAsia"/>
          <w:sz w:val="22"/>
          <w:szCs w:val="22"/>
          <w:lang w:eastAsia="ja-JP"/>
        </w:rPr>
        <w:t xml:space="preserve">　</w:t>
      </w:r>
      <w:r w:rsidRPr="00351C1D">
        <w:rPr>
          <w:rFonts w:ascii="ＭＳ 明朝" w:hAnsi="ＭＳ 明朝"/>
          <w:sz w:val="22"/>
          <w:szCs w:val="22"/>
          <w:lang w:eastAsia="ja-JP"/>
        </w:rPr>
        <w:t>https://www.audax-japan.org/brevet/brm/brm-part-regulation/</w:t>
      </w:r>
    </w:p>
    <w:p w:rsidR="00A83C9B" w:rsidRPr="00351C1D" w:rsidRDefault="00A83C9B" w:rsidP="00BD1961">
      <w:pPr>
        <w:ind w:leftChars="-13" w:left="197" w:hanging="224"/>
        <w:rPr>
          <w:rFonts w:ascii="ＭＳ 明朝" w:hAnsi="ＭＳ 明朝"/>
          <w:sz w:val="22"/>
          <w:szCs w:val="22"/>
          <w:lang w:eastAsia="ja-JP"/>
        </w:rPr>
      </w:pPr>
      <w:r w:rsidRPr="00351C1D">
        <w:rPr>
          <w:rFonts w:ascii="ＭＳ 明朝" w:hAnsi="ＭＳ 明朝" w:hint="eastAsia"/>
          <w:b/>
          <w:sz w:val="22"/>
          <w:szCs w:val="22"/>
          <w:lang w:eastAsia="ja-JP"/>
        </w:rPr>
        <w:t>・</w:t>
      </w:r>
      <w:r w:rsidRPr="00351C1D">
        <w:rPr>
          <w:rFonts w:ascii="ＭＳ 明朝" w:hAnsi="ＭＳ 明朝" w:hint="eastAsia"/>
          <w:sz w:val="22"/>
          <w:szCs w:val="22"/>
          <w:lang w:eastAsia="ja-JP"/>
        </w:rPr>
        <w:t>【別紙】「参加する者の</w:t>
      </w:r>
      <w:r w:rsidRPr="00351C1D">
        <w:rPr>
          <w:rFonts w:ascii="ＭＳ 明朝" w:hAnsi="ＭＳ 明朝" w:hint="eastAsia"/>
          <w:sz w:val="22"/>
          <w:szCs w:val="22"/>
        </w:rPr>
        <w:t>責任・リスクの負担・及び補償の免除と権利放棄書</w:t>
      </w:r>
      <w:r w:rsidRPr="00351C1D">
        <w:rPr>
          <w:rFonts w:ascii="ＭＳ 明朝" w:hAnsi="ＭＳ 明朝" w:hint="eastAsia"/>
          <w:sz w:val="22"/>
          <w:szCs w:val="22"/>
          <w:lang w:eastAsia="ja-JP"/>
        </w:rPr>
        <w:t>」に同意の上、出走受付時に主催者が指示する書面に署名してください。</w:t>
      </w:r>
    </w:p>
    <w:p w:rsidR="00A83C9B" w:rsidRPr="00351C1D" w:rsidRDefault="00A83C9B" w:rsidP="00BD1961">
      <w:pPr>
        <w:ind w:leftChars="-13" w:left="196" w:hanging="223"/>
        <w:rPr>
          <w:rFonts w:ascii="ＭＳ 明朝" w:hAnsi="ＭＳ 明朝"/>
          <w:sz w:val="22"/>
          <w:szCs w:val="22"/>
          <w:lang w:eastAsia="ja-JP"/>
        </w:rPr>
      </w:pPr>
      <w:r w:rsidRPr="00351C1D">
        <w:rPr>
          <w:rFonts w:ascii="ＭＳ 明朝" w:hAnsi="ＭＳ 明朝" w:hint="eastAsia"/>
          <w:b/>
          <w:sz w:val="22"/>
          <w:szCs w:val="22"/>
          <w:lang w:eastAsia="ja-JP"/>
        </w:rPr>
        <w:t>・</w:t>
      </w:r>
      <w:r w:rsidRPr="00351C1D">
        <w:rPr>
          <w:rFonts w:ascii="ＭＳ 明朝" w:hAnsi="ＭＳ 明朝" w:hint="eastAsia"/>
          <w:sz w:val="22"/>
          <w:szCs w:val="22"/>
        </w:rPr>
        <w:t>道</w:t>
      </w:r>
      <w:r w:rsidRPr="00351C1D">
        <w:rPr>
          <w:rFonts w:ascii="ＭＳ 明朝" w:hAnsi="ＭＳ 明朝" w:hint="eastAsia"/>
          <w:sz w:val="22"/>
          <w:szCs w:val="22"/>
          <w:lang w:eastAsia="ja-JP"/>
        </w:rPr>
        <w:t>路交通</w:t>
      </w:r>
      <w:r w:rsidRPr="00351C1D">
        <w:rPr>
          <w:rFonts w:ascii="ＭＳ 明朝" w:hAnsi="ＭＳ 明朝" w:hint="eastAsia"/>
          <w:sz w:val="22"/>
          <w:szCs w:val="22"/>
        </w:rPr>
        <w:t>法</w:t>
      </w:r>
      <w:r w:rsidRPr="00351C1D">
        <w:rPr>
          <w:rFonts w:ascii="ＭＳ 明朝" w:hAnsi="ＭＳ 明朝" w:hint="eastAsia"/>
          <w:sz w:val="22"/>
          <w:szCs w:val="22"/>
          <w:lang w:eastAsia="ja-JP"/>
        </w:rPr>
        <w:t>及び関連法規を</w:t>
      </w:r>
      <w:r w:rsidRPr="00351C1D">
        <w:rPr>
          <w:rFonts w:ascii="ＭＳ 明朝" w:hAnsi="ＭＳ 明朝" w:hint="eastAsia"/>
          <w:sz w:val="22"/>
          <w:szCs w:val="22"/>
        </w:rPr>
        <w:t>遵守</w:t>
      </w:r>
      <w:r w:rsidRPr="00351C1D">
        <w:rPr>
          <w:rFonts w:ascii="ＭＳ 明朝" w:hAnsi="ＭＳ 明朝" w:hint="eastAsia"/>
          <w:sz w:val="22"/>
          <w:szCs w:val="22"/>
          <w:lang w:eastAsia="ja-JP"/>
        </w:rPr>
        <w:t>してください。</w:t>
      </w:r>
      <w:r w:rsidRPr="00351C1D">
        <w:rPr>
          <w:rFonts w:ascii="ＭＳ 明朝" w:hAnsi="ＭＳ 明朝" w:hint="eastAsia"/>
          <w:sz w:val="22"/>
          <w:szCs w:val="22"/>
        </w:rPr>
        <w:t>信号無視等の</w:t>
      </w:r>
      <w:r w:rsidRPr="00351C1D">
        <w:rPr>
          <w:rFonts w:ascii="ＭＳ 明朝" w:hAnsi="ＭＳ 明朝" w:hint="eastAsia"/>
          <w:bCs/>
          <w:sz w:val="22"/>
          <w:szCs w:val="22"/>
        </w:rPr>
        <w:t>違反行為を発見又は通報を受けた場合は失格</w:t>
      </w:r>
      <w:r w:rsidRPr="00351C1D">
        <w:rPr>
          <w:rFonts w:ascii="ＭＳ 明朝" w:hAnsi="ＭＳ 明朝" w:hint="eastAsia"/>
          <w:sz w:val="22"/>
          <w:szCs w:val="22"/>
        </w:rPr>
        <w:t>とする場合があります。</w:t>
      </w:r>
    </w:p>
    <w:p w:rsidR="002704AE" w:rsidRDefault="002704AE" w:rsidP="00C104BE">
      <w:pPr>
        <w:rPr>
          <w:rFonts w:ascii="ＭＳ ゴシック" w:eastAsia="ＭＳ ゴシック" w:hAnsi="ＭＳ ゴシック"/>
          <w:sz w:val="28"/>
          <w:szCs w:val="28"/>
          <w:lang w:eastAsia="ja-JP"/>
        </w:rPr>
      </w:pPr>
    </w:p>
    <w:p w:rsidR="00C104BE" w:rsidRPr="00DB70AC" w:rsidRDefault="00C44E91" w:rsidP="00C104BE">
      <w:pPr>
        <w:rPr>
          <w:rFonts w:ascii="ＭＳ ゴシック" w:eastAsia="ＭＳ ゴシック" w:hAnsi="ＭＳ ゴシック"/>
          <w:sz w:val="28"/>
          <w:szCs w:val="28"/>
          <w:lang w:eastAsia="ja-JP"/>
        </w:rPr>
      </w:pPr>
      <w:r w:rsidRPr="00DB70AC">
        <w:rPr>
          <w:rFonts w:ascii="ＭＳ ゴシック" w:eastAsia="ＭＳ ゴシック" w:hAnsi="ＭＳ ゴシック" w:hint="eastAsia"/>
          <w:sz w:val="28"/>
          <w:szCs w:val="28"/>
          <w:lang w:eastAsia="ja-JP"/>
        </w:rPr>
        <w:lastRenderedPageBreak/>
        <w:t>２．</w:t>
      </w:r>
      <w:r w:rsidR="00C104BE" w:rsidRPr="00DB70AC">
        <w:rPr>
          <w:rFonts w:ascii="ＭＳ ゴシック" w:eastAsia="ＭＳ ゴシック" w:hAnsi="ＭＳ ゴシック" w:hint="eastAsia"/>
          <w:sz w:val="28"/>
          <w:szCs w:val="28"/>
          <w:lang w:eastAsia="ja-JP"/>
        </w:rPr>
        <w:t>義務装備</w:t>
      </w:r>
    </w:p>
    <w:tbl>
      <w:tblPr>
        <w:tblW w:w="9541" w:type="dxa"/>
        <w:tblInd w:w="4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19"/>
        <w:gridCol w:w="1276"/>
        <w:gridCol w:w="1418"/>
        <w:gridCol w:w="5528"/>
      </w:tblGrid>
      <w:tr w:rsidR="00C104BE" w:rsidRPr="00DB70AC" w:rsidTr="00834F48">
        <w:tc>
          <w:tcPr>
            <w:tcW w:w="1319" w:type="dxa"/>
          </w:tcPr>
          <w:p w:rsidR="00C104BE" w:rsidRPr="00834F48" w:rsidRDefault="00C104BE" w:rsidP="00834F48">
            <w:pPr>
              <w:jc w:val="center"/>
              <w:rPr>
                <w:rFonts w:ascii="ＭＳ 明朝" w:hAnsi="ＭＳ 明朝"/>
                <w:sz w:val="22"/>
                <w:szCs w:val="22"/>
                <w:lang w:eastAsia="ja-JP"/>
              </w:rPr>
            </w:pPr>
            <w:r w:rsidRPr="00834F48">
              <w:rPr>
                <w:rFonts w:ascii="ＭＳ 明朝" w:hAnsi="ＭＳ 明朝" w:hint="eastAsia"/>
                <w:sz w:val="22"/>
                <w:szCs w:val="22"/>
                <w:lang w:eastAsia="ja-JP"/>
              </w:rPr>
              <w:t>装備品</w:t>
            </w:r>
          </w:p>
        </w:tc>
        <w:tc>
          <w:tcPr>
            <w:tcW w:w="1276" w:type="dxa"/>
          </w:tcPr>
          <w:p w:rsidR="00C104BE" w:rsidRPr="00834F48" w:rsidRDefault="00C104BE" w:rsidP="00834F48">
            <w:pPr>
              <w:jc w:val="center"/>
              <w:rPr>
                <w:rFonts w:ascii="ＭＳ 明朝" w:hAnsi="ＭＳ 明朝"/>
                <w:sz w:val="22"/>
                <w:szCs w:val="22"/>
                <w:lang w:eastAsia="ja-JP"/>
              </w:rPr>
            </w:pPr>
            <w:r w:rsidRPr="00834F48">
              <w:rPr>
                <w:rFonts w:ascii="ＭＳ 明朝" w:hAnsi="ＭＳ 明朝" w:hint="eastAsia"/>
                <w:sz w:val="22"/>
                <w:szCs w:val="22"/>
                <w:lang w:eastAsia="ja-JP"/>
              </w:rPr>
              <w:t>BRM距離</w:t>
            </w:r>
          </w:p>
        </w:tc>
        <w:tc>
          <w:tcPr>
            <w:tcW w:w="1418" w:type="dxa"/>
          </w:tcPr>
          <w:p w:rsidR="00C104BE" w:rsidRPr="00834F48" w:rsidRDefault="001D18C1" w:rsidP="00834F48">
            <w:pPr>
              <w:jc w:val="center"/>
              <w:rPr>
                <w:rFonts w:ascii="ＭＳ 明朝" w:hAnsi="ＭＳ 明朝"/>
                <w:sz w:val="22"/>
                <w:szCs w:val="22"/>
                <w:lang w:eastAsia="ja-JP"/>
              </w:rPr>
            </w:pPr>
            <w:r w:rsidRPr="00834F48">
              <w:rPr>
                <w:rFonts w:ascii="ＭＳ 明朝" w:hAnsi="ＭＳ 明朝" w:hint="eastAsia"/>
                <w:sz w:val="22"/>
                <w:szCs w:val="22"/>
                <w:lang w:eastAsia="ja-JP"/>
              </w:rPr>
              <w:t>必要</w:t>
            </w:r>
            <w:r w:rsidR="00C104BE" w:rsidRPr="00834F48">
              <w:rPr>
                <w:rFonts w:ascii="ＭＳ 明朝" w:hAnsi="ＭＳ 明朝" w:hint="eastAsia"/>
                <w:sz w:val="22"/>
                <w:szCs w:val="22"/>
                <w:lang w:eastAsia="ja-JP"/>
              </w:rPr>
              <w:t>数量</w:t>
            </w:r>
          </w:p>
        </w:tc>
        <w:tc>
          <w:tcPr>
            <w:tcW w:w="5528" w:type="dxa"/>
          </w:tcPr>
          <w:p w:rsidR="00C104BE" w:rsidRPr="00834F48" w:rsidRDefault="00C104BE" w:rsidP="00834F48">
            <w:pPr>
              <w:jc w:val="center"/>
              <w:rPr>
                <w:rFonts w:ascii="ＭＳ 明朝" w:hAnsi="ＭＳ 明朝"/>
                <w:sz w:val="22"/>
                <w:szCs w:val="22"/>
                <w:lang w:eastAsia="ja-JP"/>
              </w:rPr>
            </w:pPr>
            <w:r w:rsidRPr="00834F48">
              <w:rPr>
                <w:rFonts w:ascii="ＭＳ 明朝" w:hAnsi="ＭＳ 明朝" w:hint="eastAsia"/>
                <w:sz w:val="22"/>
                <w:szCs w:val="22"/>
                <w:lang w:eastAsia="ja-JP"/>
              </w:rPr>
              <w:t>条　　件　　等</w:t>
            </w:r>
          </w:p>
        </w:tc>
      </w:tr>
      <w:tr w:rsidR="00C104BE" w:rsidRPr="00DB70AC" w:rsidTr="00834F48">
        <w:tc>
          <w:tcPr>
            <w:tcW w:w="1319" w:type="dxa"/>
            <w:vAlign w:val="center"/>
          </w:tcPr>
          <w:p w:rsidR="00C104BE" w:rsidRPr="00834F48" w:rsidRDefault="00C104BE" w:rsidP="00834F48">
            <w:pPr>
              <w:jc w:val="distribute"/>
              <w:rPr>
                <w:rFonts w:ascii="ＭＳ 明朝" w:hAnsi="ＭＳ 明朝"/>
                <w:sz w:val="22"/>
                <w:szCs w:val="22"/>
                <w:lang w:eastAsia="ja-JP"/>
              </w:rPr>
            </w:pPr>
            <w:r w:rsidRPr="00834F48">
              <w:rPr>
                <w:rFonts w:ascii="ＭＳ 明朝" w:hAnsi="ＭＳ 明朝" w:hint="eastAsia"/>
                <w:kern w:val="0"/>
                <w:sz w:val="22"/>
                <w:szCs w:val="22"/>
                <w:lang w:eastAsia="ja-JP"/>
              </w:rPr>
              <w:t>前照灯</w:t>
            </w:r>
          </w:p>
        </w:tc>
        <w:tc>
          <w:tcPr>
            <w:tcW w:w="1276" w:type="dxa"/>
            <w:vAlign w:val="center"/>
          </w:tcPr>
          <w:p w:rsidR="005E2371" w:rsidRPr="00834F48" w:rsidRDefault="00C104BE" w:rsidP="00F61B1C">
            <w:pPr>
              <w:rPr>
                <w:rFonts w:ascii="ＭＳ 明朝" w:hAnsi="ＭＳ 明朝"/>
                <w:sz w:val="22"/>
                <w:szCs w:val="22"/>
                <w:lang w:eastAsia="ja-JP"/>
              </w:rPr>
            </w:pPr>
            <w:r w:rsidRPr="00834F48">
              <w:rPr>
                <w:rFonts w:ascii="ＭＳ 明朝" w:hAnsi="ＭＳ 明朝" w:hint="eastAsia"/>
                <w:sz w:val="22"/>
                <w:szCs w:val="22"/>
                <w:lang w:eastAsia="ja-JP"/>
              </w:rPr>
              <w:t>200km</w:t>
            </w:r>
          </w:p>
          <w:p w:rsidR="003F4D7E" w:rsidRPr="00834F48" w:rsidRDefault="00C104BE" w:rsidP="003F4D7E">
            <w:pPr>
              <w:rPr>
                <w:rFonts w:ascii="ＭＳ 明朝" w:hAnsi="ＭＳ 明朝"/>
                <w:sz w:val="22"/>
                <w:szCs w:val="22"/>
                <w:lang w:eastAsia="ja-JP"/>
              </w:rPr>
            </w:pPr>
            <w:r w:rsidRPr="00834F48">
              <w:rPr>
                <w:rFonts w:ascii="ＭＳ 明朝" w:hAnsi="ＭＳ 明朝" w:hint="eastAsia"/>
                <w:sz w:val="22"/>
                <w:szCs w:val="22"/>
                <w:bdr w:val="single" w:sz="4" w:space="0" w:color="auto"/>
                <w:lang w:eastAsia="ja-JP"/>
              </w:rPr>
              <w:t>300km以上</w:t>
            </w:r>
          </w:p>
        </w:tc>
        <w:tc>
          <w:tcPr>
            <w:tcW w:w="1418" w:type="dxa"/>
            <w:vAlign w:val="center"/>
          </w:tcPr>
          <w:p w:rsidR="005E2371" w:rsidRPr="00834F48" w:rsidRDefault="00C104BE" w:rsidP="00834F48">
            <w:pPr>
              <w:jc w:val="center"/>
              <w:rPr>
                <w:rFonts w:ascii="ＭＳ 明朝" w:hAnsi="ＭＳ 明朝"/>
                <w:sz w:val="22"/>
                <w:szCs w:val="22"/>
                <w:lang w:eastAsia="ja-JP"/>
              </w:rPr>
            </w:pPr>
            <w:r w:rsidRPr="00834F48">
              <w:rPr>
                <w:rFonts w:ascii="ＭＳ 明朝" w:hAnsi="ＭＳ 明朝" w:hint="eastAsia"/>
                <w:sz w:val="22"/>
                <w:szCs w:val="22"/>
                <w:lang w:eastAsia="ja-JP"/>
              </w:rPr>
              <w:t>１灯</w:t>
            </w:r>
          </w:p>
          <w:p w:rsidR="003F4D7E" w:rsidRPr="00834F48" w:rsidRDefault="00C104BE" w:rsidP="00834F48">
            <w:pPr>
              <w:jc w:val="center"/>
              <w:rPr>
                <w:rFonts w:ascii="ＭＳ 明朝" w:hAnsi="ＭＳ 明朝"/>
                <w:sz w:val="22"/>
                <w:szCs w:val="22"/>
                <w:lang w:eastAsia="ja-JP"/>
              </w:rPr>
            </w:pPr>
            <w:r w:rsidRPr="00834F48">
              <w:rPr>
                <w:rFonts w:ascii="ＭＳ 明朝" w:hAnsi="ＭＳ 明朝" w:hint="eastAsia"/>
                <w:sz w:val="22"/>
                <w:szCs w:val="22"/>
                <w:bdr w:val="single" w:sz="4" w:space="0" w:color="auto"/>
                <w:lang w:eastAsia="ja-JP"/>
              </w:rPr>
              <w:t>２灯</w:t>
            </w:r>
          </w:p>
        </w:tc>
        <w:tc>
          <w:tcPr>
            <w:tcW w:w="5528" w:type="dxa"/>
          </w:tcPr>
          <w:p w:rsidR="002E58D4" w:rsidRPr="00AB0DD2" w:rsidRDefault="004B100F" w:rsidP="007F5EFA">
            <w:pPr>
              <w:rPr>
                <w:rFonts w:ascii="ＭＳ 明朝" w:hAnsi="ＭＳ 明朝"/>
                <w:sz w:val="20"/>
                <w:szCs w:val="20"/>
                <w:lang w:eastAsia="ja-JP"/>
              </w:rPr>
            </w:pPr>
            <w:r w:rsidRPr="00834F48">
              <w:rPr>
                <w:rFonts w:ascii="ＭＳ 明朝" w:hAnsi="ＭＳ 明朝" w:hint="eastAsia"/>
                <w:bCs/>
                <w:sz w:val="22"/>
                <w:szCs w:val="22"/>
                <w:lang w:eastAsia="ja-JP"/>
              </w:rPr>
              <w:t>①</w:t>
            </w:r>
            <w:r w:rsidR="00AB0DD2">
              <w:rPr>
                <w:rFonts w:ascii="ＭＳ 明朝" w:hAnsi="ＭＳ 明朝" w:hint="eastAsia"/>
                <w:bCs/>
                <w:sz w:val="22"/>
                <w:szCs w:val="22"/>
                <w:lang w:eastAsia="ja-JP"/>
              </w:rPr>
              <w:t>300</w:t>
            </w:r>
            <w:r w:rsidR="00584ED2">
              <w:rPr>
                <w:rFonts w:ascii="ＭＳ 明朝" w:hAnsi="ＭＳ 明朝" w:hint="eastAsia"/>
                <w:bCs/>
                <w:sz w:val="22"/>
                <w:szCs w:val="22"/>
                <w:lang w:eastAsia="ja-JP"/>
              </w:rPr>
              <w:t>km以上で</w:t>
            </w:r>
            <w:r w:rsidR="00EE430A" w:rsidRPr="00AB0DD2">
              <w:rPr>
                <w:rFonts w:ascii="ＭＳ 明朝" w:hAnsi="ＭＳ 明朝" w:hint="eastAsia"/>
                <w:bCs/>
                <w:sz w:val="22"/>
                <w:szCs w:val="22"/>
                <w:lang w:eastAsia="ja-JP"/>
              </w:rPr>
              <w:t>２</w:t>
            </w:r>
            <w:r w:rsidR="002E58D4" w:rsidRPr="00AB0DD2">
              <w:rPr>
                <w:rFonts w:ascii="ＭＳ 明朝" w:hAnsi="ＭＳ 明朝" w:hint="eastAsia"/>
                <w:sz w:val="22"/>
                <w:szCs w:val="22"/>
                <w:lang w:eastAsia="ja-JP"/>
              </w:rPr>
              <w:t>灯</w:t>
            </w:r>
            <w:r w:rsidR="00AF5BE4" w:rsidRPr="00AB0DD2">
              <w:rPr>
                <w:rFonts w:ascii="ＭＳ 明朝" w:hAnsi="ＭＳ 明朝" w:hint="eastAsia"/>
                <w:sz w:val="22"/>
                <w:szCs w:val="22"/>
                <w:lang w:eastAsia="ja-JP"/>
              </w:rPr>
              <w:t>の</w:t>
            </w:r>
            <w:r w:rsidR="001C5736" w:rsidRPr="00AB0DD2">
              <w:rPr>
                <w:rFonts w:ascii="ＭＳ 明朝" w:hAnsi="ＭＳ 明朝" w:hint="eastAsia"/>
                <w:sz w:val="22"/>
                <w:szCs w:val="22"/>
                <w:lang w:eastAsia="ja-JP"/>
              </w:rPr>
              <w:t>使用</w:t>
            </w:r>
            <w:r w:rsidR="00AF5BE4" w:rsidRPr="00AB0DD2">
              <w:rPr>
                <w:rFonts w:ascii="ＭＳ 明朝" w:hAnsi="ＭＳ 明朝" w:hint="eastAsia"/>
                <w:sz w:val="22"/>
                <w:szCs w:val="22"/>
                <w:lang w:eastAsia="ja-JP"/>
              </w:rPr>
              <w:t>を</w:t>
            </w:r>
            <w:r w:rsidR="002E58D4" w:rsidRPr="00AB0DD2">
              <w:rPr>
                <w:rFonts w:ascii="ＭＳ 明朝" w:hAnsi="ＭＳ 明朝" w:hint="eastAsia"/>
                <w:sz w:val="22"/>
                <w:szCs w:val="22"/>
                <w:lang w:eastAsia="ja-JP"/>
              </w:rPr>
              <w:t>義務付け</w:t>
            </w:r>
            <w:r w:rsidR="00AF5BE4" w:rsidRPr="00AB0DD2">
              <w:rPr>
                <w:rFonts w:ascii="ＭＳ 明朝" w:hAnsi="ＭＳ 明朝" w:hint="eastAsia"/>
                <w:sz w:val="22"/>
                <w:szCs w:val="22"/>
                <w:lang w:eastAsia="ja-JP"/>
              </w:rPr>
              <w:t>る。</w:t>
            </w:r>
            <w:r w:rsidR="00C929E6" w:rsidRPr="00AB0DD2">
              <w:rPr>
                <w:rFonts w:ascii="ＭＳ 明朝" w:hAnsi="ＭＳ 明朝" w:hint="eastAsia"/>
                <w:sz w:val="20"/>
                <w:szCs w:val="20"/>
                <w:lang w:eastAsia="ja-JP"/>
              </w:rPr>
              <w:t>［</w:t>
            </w:r>
            <w:r w:rsidR="00D0535A" w:rsidRPr="00AB0DD2">
              <w:rPr>
                <w:rFonts w:ascii="ＭＳ 明朝" w:hAnsi="ＭＳ 明朝" w:hint="eastAsia"/>
                <w:sz w:val="20"/>
                <w:szCs w:val="20"/>
                <w:lang w:eastAsia="ja-JP"/>
              </w:rPr>
              <w:t>AJHﾛｰｶﾙﾙｰﾙ</w:t>
            </w:r>
            <w:r w:rsidR="00C929E6" w:rsidRPr="00AB0DD2">
              <w:rPr>
                <w:rFonts w:ascii="ＭＳ 明朝" w:hAnsi="ＭＳ 明朝" w:hint="eastAsia"/>
                <w:sz w:val="20"/>
                <w:szCs w:val="20"/>
                <w:lang w:eastAsia="ja-JP"/>
              </w:rPr>
              <w:t>］</w:t>
            </w:r>
          </w:p>
          <w:p w:rsidR="00AF5BE4" w:rsidRPr="00834F48" w:rsidRDefault="00AF5BE4" w:rsidP="007F5EFA">
            <w:pPr>
              <w:rPr>
                <w:rFonts w:ascii="ＭＳ 明朝" w:hAnsi="ＭＳ 明朝"/>
                <w:bCs/>
                <w:sz w:val="22"/>
                <w:szCs w:val="22"/>
                <w:lang w:eastAsia="ja-JP"/>
              </w:rPr>
            </w:pPr>
            <w:r w:rsidRPr="00834F48">
              <w:rPr>
                <w:rFonts w:ascii="ＭＳ 明朝" w:hAnsi="ＭＳ 明朝" w:hint="eastAsia"/>
                <w:sz w:val="22"/>
                <w:szCs w:val="22"/>
                <w:lang w:eastAsia="ja-JP"/>
              </w:rPr>
              <w:t xml:space="preserve">　</w:t>
            </w:r>
            <w:r w:rsidR="004B100F" w:rsidRPr="00834F48">
              <w:rPr>
                <w:rFonts w:ascii="ＭＳ 明朝" w:hAnsi="ＭＳ 明朝" w:hint="eastAsia"/>
                <w:sz w:val="22"/>
                <w:szCs w:val="22"/>
                <w:lang w:eastAsia="ja-JP"/>
              </w:rPr>
              <w:t xml:space="preserve">　　</w:t>
            </w:r>
            <w:r w:rsidRPr="00834F48">
              <w:rPr>
                <w:rFonts w:ascii="ＭＳ 明朝" w:hAnsi="ＭＳ 明朝" w:hint="eastAsia"/>
                <w:sz w:val="22"/>
                <w:szCs w:val="22"/>
                <w:lang w:eastAsia="ja-JP"/>
              </w:rPr>
              <w:t>(BRM/AJ規定では400km以上で</w:t>
            </w:r>
            <w:r w:rsidR="007B1347" w:rsidRPr="00834F48">
              <w:rPr>
                <w:rFonts w:ascii="ＭＳ 明朝" w:hAnsi="ＭＳ 明朝" w:hint="eastAsia"/>
                <w:sz w:val="22"/>
                <w:szCs w:val="22"/>
                <w:lang w:eastAsia="ja-JP"/>
              </w:rPr>
              <w:t>2灯</w:t>
            </w:r>
            <w:r w:rsidRPr="00834F48">
              <w:rPr>
                <w:rFonts w:ascii="ＭＳ 明朝" w:hAnsi="ＭＳ 明朝" w:hint="eastAsia"/>
                <w:sz w:val="22"/>
                <w:szCs w:val="22"/>
                <w:lang w:eastAsia="ja-JP"/>
              </w:rPr>
              <w:t>義務付け)</w:t>
            </w:r>
          </w:p>
          <w:p w:rsidR="007F5EFA" w:rsidRPr="00834F48" w:rsidRDefault="002E58D4" w:rsidP="007F5EFA">
            <w:pPr>
              <w:rPr>
                <w:rFonts w:ascii="ＭＳ 明朝" w:hAnsi="ＭＳ 明朝"/>
                <w:bCs/>
                <w:sz w:val="22"/>
                <w:szCs w:val="22"/>
                <w:lang w:eastAsia="ja-JP"/>
              </w:rPr>
            </w:pPr>
            <w:r w:rsidRPr="00834F48">
              <w:rPr>
                <w:rFonts w:ascii="ＭＳ 明朝" w:hAnsi="ＭＳ 明朝" w:hint="eastAsia"/>
                <w:bCs/>
                <w:sz w:val="22"/>
                <w:szCs w:val="22"/>
                <w:lang w:eastAsia="ja-JP"/>
              </w:rPr>
              <w:t xml:space="preserve">　</w:t>
            </w:r>
            <w:r w:rsidR="00DE72BB" w:rsidRPr="00834F48">
              <w:rPr>
                <w:rFonts w:ascii="ＭＳ 明朝" w:hAnsi="ＭＳ 明朝" w:hint="eastAsia"/>
                <w:b/>
                <w:bCs/>
                <w:sz w:val="22"/>
                <w:szCs w:val="22"/>
                <w:lang w:eastAsia="ja-JP"/>
              </w:rPr>
              <w:t>・</w:t>
            </w:r>
            <w:r w:rsidR="007F5EFA" w:rsidRPr="00834F48">
              <w:rPr>
                <w:rFonts w:ascii="ＭＳ 明朝" w:hAnsi="ＭＳ 明朝" w:hint="eastAsia"/>
                <w:bCs/>
                <w:sz w:val="22"/>
                <w:szCs w:val="22"/>
                <w:lang w:eastAsia="ja-JP"/>
              </w:rPr>
              <w:t>自転車本体に固定すること。</w:t>
            </w:r>
            <w:r w:rsidR="003F4D7E" w:rsidRPr="00834F48">
              <w:rPr>
                <w:rFonts w:ascii="ＭＳ 明朝" w:hAnsi="ＭＳ 明朝" w:hint="eastAsia"/>
                <w:sz w:val="20"/>
                <w:szCs w:val="20"/>
                <w:lang w:eastAsia="ja-JP"/>
              </w:rPr>
              <w:t>［BRM/AJ規定］</w:t>
            </w:r>
          </w:p>
          <w:p w:rsidR="003F4D7E" w:rsidRPr="00834F48" w:rsidRDefault="002E58D4" w:rsidP="007F5EFA">
            <w:pPr>
              <w:rPr>
                <w:rFonts w:ascii="ＭＳ 明朝" w:hAnsi="ＭＳ 明朝"/>
                <w:bCs/>
                <w:sz w:val="22"/>
                <w:szCs w:val="22"/>
                <w:lang w:eastAsia="ja-JP"/>
              </w:rPr>
            </w:pPr>
            <w:r w:rsidRPr="00834F48">
              <w:rPr>
                <w:rFonts w:ascii="ＭＳ 明朝" w:hAnsi="ＭＳ 明朝" w:hint="eastAsia"/>
                <w:bCs/>
                <w:sz w:val="22"/>
                <w:szCs w:val="22"/>
                <w:lang w:eastAsia="ja-JP"/>
              </w:rPr>
              <w:t xml:space="preserve">　</w:t>
            </w:r>
            <w:r w:rsidR="00DE72BB" w:rsidRPr="00834F48">
              <w:rPr>
                <w:rFonts w:ascii="ＭＳ 明朝" w:hAnsi="ＭＳ 明朝" w:hint="eastAsia"/>
                <w:b/>
                <w:bCs/>
                <w:sz w:val="22"/>
                <w:szCs w:val="22"/>
                <w:lang w:eastAsia="ja-JP"/>
              </w:rPr>
              <w:t>・</w:t>
            </w:r>
            <w:r w:rsidR="007F5EFA" w:rsidRPr="00834F48">
              <w:rPr>
                <w:rFonts w:ascii="ＭＳ 明朝" w:hAnsi="ＭＳ 明朝" w:hint="eastAsia"/>
                <w:bCs/>
                <w:sz w:val="22"/>
                <w:szCs w:val="22"/>
                <w:lang w:eastAsia="ja-JP"/>
              </w:rPr>
              <w:t>点灯モードで使用すること。</w:t>
            </w:r>
            <w:r w:rsidR="003F4D7E" w:rsidRPr="00834F48">
              <w:rPr>
                <w:rFonts w:ascii="ＭＳ 明朝" w:hAnsi="ＭＳ 明朝" w:hint="eastAsia"/>
                <w:sz w:val="20"/>
                <w:szCs w:val="20"/>
                <w:lang w:eastAsia="ja-JP"/>
              </w:rPr>
              <w:t>［BRM/AJ規定］</w:t>
            </w:r>
          </w:p>
          <w:p w:rsidR="00EE430A" w:rsidRPr="00834F48" w:rsidRDefault="00EE430A" w:rsidP="00EE430A">
            <w:pPr>
              <w:rPr>
                <w:rFonts w:ascii="ＭＳ 明朝" w:hAnsi="ＭＳ 明朝"/>
                <w:bCs/>
                <w:sz w:val="22"/>
                <w:szCs w:val="22"/>
                <w:lang w:eastAsia="ja-JP"/>
              </w:rPr>
            </w:pPr>
            <w:r w:rsidRPr="00834F48">
              <w:rPr>
                <w:rFonts w:ascii="ＭＳ 明朝" w:hAnsi="ＭＳ 明朝" w:hint="eastAsia"/>
                <w:bCs/>
                <w:sz w:val="22"/>
                <w:szCs w:val="22"/>
                <w:lang w:eastAsia="ja-JP"/>
              </w:rPr>
              <w:t xml:space="preserve">　</w:t>
            </w:r>
            <w:r w:rsidR="00DE72BB" w:rsidRPr="00834F48">
              <w:rPr>
                <w:rFonts w:ascii="ＭＳ 明朝" w:hAnsi="ＭＳ 明朝" w:hint="eastAsia"/>
                <w:b/>
                <w:bCs/>
                <w:sz w:val="22"/>
                <w:szCs w:val="22"/>
                <w:lang w:eastAsia="ja-JP"/>
              </w:rPr>
              <w:t>・</w:t>
            </w:r>
            <w:r w:rsidRPr="00834F48">
              <w:rPr>
                <w:rFonts w:ascii="ＭＳ 明朝" w:hAnsi="ＭＳ 明朝" w:hint="eastAsia"/>
                <w:bCs/>
                <w:sz w:val="22"/>
                <w:szCs w:val="22"/>
                <w:lang w:eastAsia="ja-JP"/>
              </w:rPr>
              <w:t>常時装着し、使用可能な状態であること。</w:t>
            </w:r>
          </w:p>
          <w:p w:rsidR="007F5EFA" w:rsidRPr="00834F48" w:rsidRDefault="00DE72BB" w:rsidP="007F5EFA">
            <w:pPr>
              <w:rPr>
                <w:rFonts w:ascii="ＭＳ 明朝" w:hAnsi="ＭＳ 明朝"/>
                <w:bCs/>
                <w:sz w:val="22"/>
                <w:szCs w:val="22"/>
                <w:lang w:eastAsia="ja-JP"/>
              </w:rPr>
            </w:pPr>
            <w:r w:rsidRPr="00834F48">
              <w:rPr>
                <w:rFonts w:ascii="ＭＳ 明朝" w:hAnsi="ＭＳ 明朝" w:hint="eastAsia"/>
                <w:bCs/>
                <w:sz w:val="22"/>
                <w:szCs w:val="22"/>
                <w:lang w:eastAsia="ja-JP"/>
              </w:rPr>
              <w:t>②</w:t>
            </w:r>
            <w:r w:rsidR="007F5EFA" w:rsidRPr="00834F48">
              <w:rPr>
                <w:rFonts w:ascii="ＭＳ 明朝" w:hAnsi="ＭＳ 明朝" w:hint="eastAsia"/>
                <w:bCs/>
                <w:sz w:val="22"/>
                <w:szCs w:val="22"/>
                <w:lang w:eastAsia="ja-JP"/>
              </w:rPr>
              <w:t>予備灯の準備を推奨。</w:t>
            </w:r>
            <w:r w:rsidR="005E2371" w:rsidRPr="00834F48">
              <w:rPr>
                <w:rFonts w:ascii="ＭＳ 明朝" w:hAnsi="ＭＳ 明朝" w:hint="eastAsia"/>
                <w:sz w:val="20"/>
                <w:szCs w:val="20"/>
                <w:lang w:eastAsia="ja-JP"/>
              </w:rPr>
              <w:t>［BRM/AJ規定］</w:t>
            </w:r>
          </w:p>
          <w:p w:rsidR="00EB2CE6" w:rsidRPr="00834F48" w:rsidRDefault="00EB2CE6" w:rsidP="00EB2CE6">
            <w:pPr>
              <w:ind w:leftChars="-1" w:left="-2" w:firstLine="1"/>
              <w:rPr>
                <w:rFonts w:ascii="ＭＳ 明朝" w:hAnsi="ＭＳ 明朝"/>
                <w:b/>
                <w:bCs/>
                <w:sz w:val="22"/>
                <w:szCs w:val="22"/>
                <w:lang w:eastAsia="ja-JP"/>
              </w:rPr>
            </w:pPr>
            <w:r w:rsidRPr="00834F48">
              <w:rPr>
                <w:rFonts w:ascii="ＭＳ 明朝" w:hAnsi="ＭＳ 明朝" w:hint="eastAsia"/>
                <w:bCs/>
                <w:sz w:val="22"/>
                <w:szCs w:val="22"/>
                <w:lang w:eastAsia="ja-JP"/>
              </w:rPr>
              <w:t>③使用時間帯等</w:t>
            </w:r>
          </w:p>
          <w:p w:rsidR="00EB2CE6" w:rsidRPr="00834F48" w:rsidRDefault="00EB2CE6" w:rsidP="00EB2CE6">
            <w:pPr>
              <w:ind w:leftChars="-51" w:left="-1" w:hangingChars="48" w:hanging="106"/>
              <w:rPr>
                <w:rFonts w:ascii="ＭＳ 明朝" w:hAnsi="ＭＳ 明朝"/>
                <w:sz w:val="20"/>
                <w:szCs w:val="20"/>
                <w:lang w:eastAsia="ja-JP"/>
              </w:rPr>
            </w:pPr>
            <w:r w:rsidRPr="00834F48">
              <w:rPr>
                <w:rFonts w:ascii="ＭＳ 明朝" w:hAnsi="ＭＳ 明朝" w:hint="eastAsia"/>
                <w:b/>
                <w:bCs/>
                <w:sz w:val="22"/>
                <w:szCs w:val="22"/>
                <w:lang w:eastAsia="ja-JP"/>
              </w:rPr>
              <w:t xml:space="preserve">　 </w:t>
            </w:r>
            <w:r w:rsidRPr="00834F48">
              <w:rPr>
                <w:rFonts w:hint="eastAsia"/>
                <w:b/>
                <w:szCs w:val="21"/>
                <w:lang w:eastAsia="ja-JP"/>
              </w:rPr>
              <w:t>・</w:t>
            </w:r>
            <w:r w:rsidRPr="00834F48">
              <w:rPr>
                <w:rFonts w:ascii="ＭＳ 明朝" w:hAnsi="ＭＳ 明朝" w:hint="eastAsia"/>
                <w:sz w:val="20"/>
                <w:szCs w:val="20"/>
                <w:lang w:eastAsia="ja-JP"/>
              </w:rPr>
              <w:t>夕方から明け方まで使用すること。［BRM/AJ規定］</w:t>
            </w:r>
          </w:p>
          <w:p w:rsidR="00EB2CE6" w:rsidRPr="00834F48" w:rsidRDefault="00EB2CE6" w:rsidP="00EB2CE6">
            <w:pPr>
              <w:ind w:left="355" w:hanging="355"/>
              <w:rPr>
                <w:rFonts w:ascii="ＭＳ 明朝" w:hAnsi="ＭＳ 明朝"/>
                <w:sz w:val="22"/>
                <w:szCs w:val="22"/>
                <w:lang w:eastAsia="ja-JP"/>
              </w:rPr>
            </w:pPr>
            <w:r w:rsidRPr="00834F48">
              <w:rPr>
                <w:rFonts w:ascii="ＭＳ 明朝" w:hAnsi="ＭＳ 明朝" w:hint="eastAsia"/>
                <w:sz w:val="22"/>
                <w:szCs w:val="22"/>
                <w:lang w:eastAsia="ja-JP"/>
              </w:rPr>
              <w:t xml:space="preserve">　</w:t>
            </w:r>
            <w:r w:rsidRPr="00834F48">
              <w:rPr>
                <w:rFonts w:hint="eastAsia"/>
                <w:b/>
                <w:szCs w:val="21"/>
                <w:lang w:eastAsia="ja-JP"/>
              </w:rPr>
              <w:t>・</w:t>
            </w:r>
            <w:r w:rsidRPr="00834F48">
              <w:rPr>
                <w:rFonts w:ascii="ＭＳ 明朝" w:hAnsi="ＭＳ 明朝" w:hint="eastAsia"/>
                <w:sz w:val="22"/>
                <w:szCs w:val="22"/>
              </w:rPr>
              <w:t>トンネル</w:t>
            </w:r>
            <w:r w:rsidRPr="00834F48">
              <w:rPr>
                <w:rFonts w:ascii="ＭＳ 明朝" w:hAnsi="ＭＳ 明朝" w:hint="eastAsia"/>
                <w:sz w:val="22"/>
                <w:szCs w:val="22"/>
                <w:lang w:eastAsia="ja-JP"/>
              </w:rPr>
              <w:t>、濃霧等</w:t>
            </w:r>
            <w:r w:rsidRPr="00834F48">
              <w:rPr>
                <w:rFonts w:ascii="ＭＳ 明朝" w:hAnsi="ＭＳ 明朝" w:hint="eastAsia"/>
                <w:sz w:val="22"/>
                <w:szCs w:val="22"/>
              </w:rPr>
              <w:t>、視界不良</w:t>
            </w:r>
            <w:r w:rsidRPr="00834F48">
              <w:rPr>
                <w:rFonts w:ascii="ＭＳ 明朝" w:hAnsi="ＭＳ 明朝" w:hint="eastAsia"/>
                <w:sz w:val="22"/>
                <w:szCs w:val="22"/>
                <w:lang w:eastAsia="ja-JP"/>
              </w:rPr>
              <w:t>条件下でも使用すること。</w:t>
            </w:r>
            <w:r w:rsidRPr="00834F48">
              <w:rPr>
                <w:rFonts w:ascii="ＭＳ 明朝" w:hAnsi="ＭＳ 明朝" w:hint="eastAsia"/>
                <w:sz w:val="20"/>
                <w:szCs w:val="20"/>
                <w:lang w:eastAsia="ja-JP"/>
              </w:rPr>
              <w:t>［道路交通法施行令、BRM/AJ規定］</w:t>
            </w:r>
          </w:p>
          <w:p w:rsidR="005E77BC" w:rsidRPr="00834F48" w:rsidRDefault="00EB2CE6" w:rsidP="00834F48">
            <w:pPr>
              <w:ind w:left="185" w:hangingChars="84" w:hanging="185"/>
              <w:rPr>
                <w:rFonts w:ascii="ＭＳ 明朝" w:hAnsi="ＭＳ 明朝"/>
                <w:bCs/>
                <w:sz w:val="22"/>
                <w:szCs w:val="22"/>
                <w:lang w:eastAsia="ja-JP"/>
              </w:rPr>
            </w:pPr>
            <w:r>
              <w:rPr>
                <w:rFonts w:ascii="ＭＳ 明朝" w:hAnsi="ＭＳ 明朝" w:hint="eastAsia"/>
                <w:bCs/>
                <w:sz w:val="22"/>
                <w:szCs w:val="22"/>
                <w:lang w:eastAsia="ja-JP"/>
              </w:rPr>
              <w:t>④</w:t>
            </w:r>
            <w:r w:rsidR="007F5EFA" w:rsidRPr="00834F48">
              <w:rPr>
                <w:rFonts w:ascii="ＭＳ 明朝" w:hAnsi="ＭＳ 明朝" w:hint="eastAsia"/>
                <w:bCs/>
                <w:sz w:val="22"/>
                <w:szCs w:val="22"/>
                <w:lang w:eastAsia="ja-JP"/>
              </w:rPr>
              <w:t>集団走行でも各自の前照灯を使用すること。</w:t>
            </w:r>
          </w:p>
          <w:p w:rsidR="00563659" w:rsidRPr="00834F48" w:rsidRDefault="005E77BC" w:rsidP="00EB2CE6">
            <w:pPr>
              <w:ind w:left="185" w:hangingChars="84" w:hanging="185"/>
              <w:rPr>
                <w:rFonts w:ascii="ＭＳ 明朝" w:hAnsi="ＭＳ 明朝"/>
                <w:sz w:val="20"/>
                <w:szCs w:val="20"/>
                <w:lang w:eastAsia="ja-JP"/>
              </w:rPr>
            </w:pPr>
            <w:r w:rsidRPr="00834F48">
              <w:rPr>
                <w:rFonts w:ascii="ＭＳ 明朝" w:hAnsi="ＭＳ 明朝" w:hint="eastAsia"/>
                <w:bCs/>
                <w:sz w:val="22"/>
                <w:szCs w:val="22"/>
                <w:lang w:eastAsia="ja-JP"/>
              </w:rPr>
              <w:t xml:space="preserve">　</w:t>
            </w:r>
            <w:r w:rsidR="00EB2CE6">
              <w:rPr>
                <w:rFonts w:ascii="ＭＳ 明朝" w:hAnsi="ＭＳ 明朝" w:hint="eastAsia"/>
                <w:bCs/>
                <w:sz w:val="22"/>
                <w:szCs w:val="22"/>
                <w:lang w:eastAsia="ja-JP"/>
              </w:rPr>
              <w:t xml:space="preserve">　　　 </w:t>
            </w:r>
            <w:r w:rsidR="005E2371" w:rsidRPr="00834F48">
              <w:rPr>
                <w:rFonts w:ascii="ＭＳ 明朝" w:hAnsi="ＭＳ 明朝" w:hint="eastAsia"/>
                <w:sz w:val="20"/>
                <w:szCs w:val="20"/>
                <w:lang w:eastAsia="ja-JP"/>
              </w:rPr>
              <w:t>［BRM/AJ規定］</w:t>
            </w:r>
          </w:p>
        </w:tc>
      </w:tr>
      <w:tr w:rsidR="00C104BE" w:rsidRPr="00AB352D" w:rsidTr="00834F48">
        <w:tc>
          <w:tcPr>
            <w:tcW w:w="1319" w:type="dxa"/>
            <w:vAlign w:val="center"/>
          </w:tcPr>
          <w:p w:rsidR="00C104BE" w:rsidRPr="00834F48" w:rsidRDefault="00C104BE" w:rsidP="00834F48">
            <w:pPr>
              <w:jc w:val="distribute"/>
              <w:rPr>
                <w:rFonts w:ascii="ＭＳ 明朝" w:hAnsi="ＭＳ 明朝"/>
                <w:sz w:val="22"/>
                <w:szCs w:val="22"/>
                <w:lang w:eastAsia="ja-JP"/>
              </w:rPr>
            </w:pPr>
            <w:r w:rsidRPr="00834F48">
              <w:rPr>
                <w:rFonts w:ascii="ＭＳ 明朝" w:hAnsi="ＭＳ 明朝" w:hint="eastAsia"/>
                <w:sz w:val="22"/>
                <w:szCs w:val="22"/>
                <w:lang w:eastAsia="ja-JP"/>
              </w:rPr>
              <w:t>尾灯</w:t>
            </w:r>
          </w:p>
        </w:tc>
        <w:tc>
          <w:tcPr>
            <w:tcW w:w="1276" w:type="dxa"/>
            <w:vAlign w:val="center"/>
          </w:tcPr>
          <w:p w:rsidR="00C104BE" w:rsidRPr="00834F48" w:rsidRDefault="00C104BE" w:rsidP="00F61B1C">
            <w:pPr>
              <w:rPr>
                <w:rFonts w:ascii="ＭＳ 明朝" w:hAnsi="ＭＳ 明朝"/>
                <w:sz w:val="22"/>
                <w:szCs w:val="22"/>
                <w:lang w:eastAsia="ja-JP"/>
              </w:rPr>
            </w:pPr>
            <w:r w:rsidRPr="00834F48">
              <w:rPr>
                <w:rFonts w:ascii="ＭＳ 明朝" w:hAnsi="ＭＳ 明朝" w:hint="eastAsia"/>
                <w:sz w:val="22"/>
                <w:szCs w:val="22"/>
                <w:lang w:eastAsia="ja-JP"/>
              </w:rPr>
              <w:t>200km以上</w:t>
            </w:r>
          </w:p>
        </w:tc>
        <w:tc>
          <w:tcPr>
            <w:tcW w:w="1418" w:type="dxa"/>
            <w:vAlign w:val="center"/>
          </w:tcPr>
          <w:p w:rsidR="00C104BE" w:rsidRPr="00834F48" w:rsidRDefault="00C104BE" w:rsidP="00834F48">
            <w:pPr>
              <w:jc w:val="center"/>
              <w:rPr>
                <w:rFonts w:ascii="ＭＳ 明朝" w:hAnsi="ＭＳ 明朝"/>
                <w:sz w:val="22"/>
                <w:szCs w:val="22"/>
                <w:lang w:eastAsia="ja-JP"/>
              </w:rPr>
            </w:pPr>
            <w:r w:rsidRPr="00834F48">
              <w:rPr>
                <w:rFonts w:ascii="ＭＳ 明朝" w:hAnsi="ＭＳ 明朝" w:hint="eastAsia"/>
                <w:sz w:val="22"/>
                <w:szCs w:val="22"/>
                <w:lang w:eastAsia="ja-JP"/>
              </w:rPr>
              <w:t>１灯</w:t>
            </w:r>
          </w:p>
        </w:tc>
        <w:tc>
          <w:tcPr>
            <w:tcW w:w="5528" w:type="dxa"/>
          </w:tcPr>
          <w:p w:rsidR="00271E47" w:rsidRPr="00D4579D" w:rsidRDefault="00DE72BB" w:rsidP="00271E47">
            <w:pPr>
              <w:rPr>
                <w:szCs w:val="21"/>
              </w:rPr>
            </w:pPr>
            <w:r w:rsidRPr="00834F48">
              <w:rPr>
                <w:rFonts w:hint="eastAsia"/>
                <w:szCs w:val="21"/>
                <w:lang w:eastAsia="ja-JP"/>
              </w:rPr>
              <w:t>①</w:t>
            </w:r>
            <w:r w:rsidR="001C5736" w:rsidRPr="00AB0DD2">
              <w:rPr>
                <w:rFonts w:hint="eastAsia"/>
                <w:sz w:val="22"/>
                <w:szCs w:val="22"/>
                <w:lang w:eastAsia="ja-JP"/>
              </w:rPr>
              <w:t>使用</w:t>
            </w:r>
            <w:r w:rsidR="00AF5BE4" w:rsidRPr="00AB0DD2">
              <w:rPr>
                <w:rFonts w:hint="eastAsia"/>
                <w:sz w:val="22"/>
                <w:szCs w:val="22"/>
                <w:lang w:eastAsia="ja-JP"/>
              </w:rPr>
              <w:t>を</w:t>
            </w:r>
            <w:r w:rsidR="00271E47" w:rsidRPr="00AB0DD2">
              <w:rPr>
                <w:rFonts w:hint="eastAsia"/>
                <w:sz w:val="22"/>
                <w:szCs w:val="22"/>
              </w:rPr>
              <w:t>義務付け</w:t>
            </w:r>
            <w:r w:rsidR="00AF5BE4" w:rsidRPr="00AB0DD2">
              <w:rPr>
                <w:rFonts w:hint="eastAsia"/>
                <w:sz w:val="22"/>
                <w:szCs w:val="22"/>
                <w:lang w:eastAsia="ja-JP"/>
              </w:rPr>
              <w:t>る。</w:t>
            </w:r>
            <w:r w:rsidR="00C92000" w:rsidRPr="00D4579D">
              <w:rPr>
                <w:rFonts w:hint="eastAsia"/>
                <w:sz w:val="20"/>
                <w:szCs w:val="20"/>
                <w:lang w:eastAsia="ja-JP"/>
              </w:rPr>
              <w:t>(</w:t>
            </w:r>
            <w:r w:rsidR="00C92000" w:rsidRPr="00D4579D">
              <w:rPr>
                <w:rFonts w:hint="eastAsia"/>
                <w:sz w:val="20"/>
                <w:szCs w:val="20"/>
                <w:lang w:eastAsia="ja-JP"/>
              </w:rPr>
              <w:t>数量の規定なし</w:t>
            </w:r>
            <w:r w:rsidR="00C92000" w:rsidRPr="00D4579D">
              <w:rPr>
                <w:rFonts w:hint="eastAsia"/>
                <w:sz w:val="20"/>
                <w:szCs w:val="20"/>
                <w:lang w:eastAsia="ja-JP"/>
              </w:rPr>
              <w:t>)</w:t>
            </w:r>
            <w:r w:rsidR="00002F35" w:rsidRPr="00D4579D">
              <w:rPr>
                <w:rFonts w:ascii="ＭＳ 明朝" w:hAnsi="ＭＳ 明朝" w:hint="eastAsia"/>
                <w:sz w:val="20"/>
                <w:szCs w:val="20"/>
                <w:lang w:eastAsia="ja-JP"/>
              </w:rPr>
              <w:t>［BRM/AJ規定］</w:t>
            </w:r>
          </w:p>
          <w:p w:rsidR="00210C84" w:rsidRPr="00D4579D" w:rsidRDefault="00271E47" w:rsidP="00271E47">
            <w:pPr>
              <w:rPr>
                <w:rFonts w:ascii="ＭＳ 明朝" w:hAnsi="ＭＳ 明朝"/>
                <w:sz w:val="22"/>
                <w:szCs w:val="22"/>
                <w:lang w:eastAsia="ja-JP"/>
              </w:rPr>
            </w:pPr>
            <w:r w:rsidRPr="00D4579D">
              <w:rPr>
                <w:rFonts w:ascii="ＭＳ 明朝" w:hAnsi="ＭＳ 明朝" w:hint="eastAsia"/>
                <w:sz w:val="22"/>
                <w:szCs w:val="22"/>
                <w:lang w:eastAsia="ja-JP"/>
              </w:rPr>
              <w:t xml:space="preserve">　</w:t>
            </w:r>
            <w:r w:rsidR="00265F59" w:rsidRPr="00D4579D">
              <w:rPr>
                <w:rFonts w:ascii="ＭＳ 明朝" w:hAnsi="ＭＳ 明朝" w:hint="eastAsia"/>
                <w:sz w:val="22"/>
                <w:szCs w:val="22"/>
                <w:lang w:eastAsia="ja-JP"/>
              </w:rPr>
              <w:t>ア.</w:t>
            </w:r>
            <w:r w:rsidRPr="00D4579D">
              <w:rPr>
                <w:rFonts w:ascii="ＭＳ 明朝" w:hAnsi="ＭＳ 明朝" w:hint="eastAsia"/>
                <w:sz w:val="22"/>
                <w:szCs w:val="22"/>
                <w:lang w:eastAsia="ja-JP"/>
              </w:rPr>
              <w:t>自転車本体に固定すること。</w:t>
            </w:r>
            <w:r w:rsidR="00265F59" w:rsidRPr="00D4579D">
              <w:rPr>
                <w:rFonts w:hint="eastAsia"/>
                <w:sz w:val="20"/>
                <w:szCs w:val="20"/>
                <w:lang w:eastAsia="ja-JP"/>
              </w:rPr>
              <w:t>(</w:t>
            </w:r>
            <w:r w:rsidR="00265F59" w:rsidRPr="00D4579D">
              <w:rPr>
                <w:rFonts w:hint="eastAsia"/>
                <w:sz w:val="20"/>
                <w:szCs w:val="20"/>
                <w:lang w:eastAsia="ja-JP"/>
              </w:rPr>
              <w:t>数量の規定なし</w:t>
            </w:r>
            <w:r w:rsidR="00265F59" w:rsidRPr="00D4579D">
              <w:rPr>
                <w:rFonts w:hint="eastAsia"/>
                <w:sz w:val="20"/>
                <w:szCs w:val="20"/>
                <w:lang w:eastAsia="ja-JP"/>
              </w:rPr>
              <w:t>)</w:t>
            </w:r>
          </w:p>
          <w:p w:rsidR="00271E47" w:rsidRPr="00834F48" w:rsidRDefault="00210C84" w:rsidP="00271E47">
            <w:pPr>
              <w:rPr>
                <w:rFonts w:ascii="ＭＳ 明朝" w:hAnsi="ＭＳ 明朝"/>
                <w:sz w:val="20"/>
                <w:szCs w:val="20"/>
                <w:lang w:eastAsia="ja-JP"/>
              </w:rPr>
            </w:pPr>
            <w:r w:rsidRPr="00834F48">
              <w:rPr>
                <w:rFonts w:ascii="ＭＳ 明朝" w:hAnsi="ＭＳ 明朝" w:hint="eastAsia"/>
                <w:sz w:val="22"/>
                <w:szCs w:val="22"/>
                <w:lang w:eastAsia="ja-JP"/>
              </w:rPr>
              <w:t xml:space="preserve">　　　　　　　　　　　　　　　　　</w:t>
            </w:r>
            <w:r w:rsidR="00002F35" w:rsidRPr="00834F48">
              <w:rPr>
                <w:rFonts w:ascii="ＭＳ 明朝" w:hAnsi="ＭＳ 明朝" w:hint="eastAsia"/>
                <w:sz w:val="20"/>
                <w:szCs w:val="20"/>
                <w:lang w:eastAsia="ja-JP"/>
              </w:rPr>
              <w:t>［BRM/AJ規定］</w:t>
            </w:r>
          </w:p>
          <w:p w:rsidR="00210C84" w:rsidRPr="00265F59" w:rsidRDefault="00271E47" w:rsidP="00271E47">
            <w:pPr>
              <w:rPr>
                <w:sz w:val="20"/>
                <w:szCs w:val="20"/>
                <w:lang w:eastAsia="ja-JP"/>
              </w:rPr>
            </w:pPr>
            <w:r w:rsidRPr="00834F48">
              <w:rPr>
                <w:rFonts w:hint="eastAsia"/>
                <w:szCs w:val="21"/>
              </w:rPr>
              <w:t xml:space="preserve">　</w:t>
            </w:r>
            <w:r w:rsidR="00265F59">
              <w:rPr>
                <w:rFonts w:hint="eastAsia"/>
                <w:szCs w:val="21"/>
                <w:lang w:eastAsia="ja-JP"/>
              </w:rPr>
              <w:t>イ</w:t>
            </w:r>
            <w:r w:rsidR="00265F59">
              <w:rPr>
                <w:rFonts w:ascii="ＭＳ 明朝" w:hAnsi="ＭＳ 明朝" w:hint="eastAsia"/>
                <w:sz w:val="22"/>
                <w:szCs w:val="22"/>
                <w:lang w:eastAsia="ja-JP"/>
              </w:rPr>
              <w:t>.</w:t>
            </w:r>
            <w:r w:rsidR="00210C84" w:rsidRPr="00265F59">
              <w:rPr>
                <w:rFonts w:ascii="ＭＳ 明朝" w:hAnsi="ＭＳ 明朝" w:hint="eastAsia"/>
                <w:sz w:val="20"/>
                <w:szCs w:val="20"/>
                <w:lang w:eastAsia="ja-JP"/>
              </w:rPr>
              <w:t>少なくとも</w:t>
            </w:r>
            <w:r w:rsidR="00210C84" w:rsidRPr="00265F59">
              <w:rPr>
                <w:rFonts w:hint="eastAsia"/>
                <w:sz w:val="20"/>
                <w:szCs w:val="20"/>
              </w:rPr>
              <w:t>１灯</w:t>
            </w:r>
            <w:r w:rsidR="00210C84" w:rsidRPr="00265F59">
              <w:rPr>
                <w:rFonts w:hint="eastAsia"/>
                <w:sz w:val="20"/>
                <w:szCs w:val="20"/>
                <w:lang w:eastAsia="ja-JP"/>
              </w:rPr>
              <w:t>は</w:t>
            </w:r>
            <w:r w:rsidR="00E84533" w:rsidRPr="00265F59">
              <w:rPr>
                <w:rFonts w:hint="eastAsia"/>
                <w:sz w:val="20"/>
                <w:szCs w:val="20"/>
                <w:lang w:eastAsia="ja-JP"/>
              </w:rPr>
              <w:t>常時</w:t>
            </w:r>
            <w:r w:rsidRPr="00265F59">
              <w:rPr>
                <w:rFonts w:hint="eastAsia"/>
                <w:sz w:val="20"/>
                <w:szCs w:val="20"/>
              </w:rPr>
              <w:t>点灯モードで使用すること。</w:t>
            </w:r>
          </w:p>
          <w:p w:rsidR="00271E47" w:rsidRPr="00834F48" w:rsidRDefault="00210C84" w:rsidP="00271E47">
            <w:pPr>
              <w:rPr>
                <w:sz w:val="20"/>
                <w:szCs w:val="20"/>
              </w:rPr>
            </w:pPr>
            <w:r w:rsidRPr="00834F48">
              <w:rPr>
                <w:rFonts w:ascii="ＭＳ 明朝" w:hAnsi="ＭＳ 明朝" w:hint="eastAsia"/>
                <w:sz w:val="22"/>
                <w:szCs w:val="22"/>
                <w:lang w:eastAsia="ja-JP"/>
              </w:rPr>
              <w:t xml:space="preserve">　　　　　　　　　　　　　　　　　</w:t>
            </w:r>
            <w:r w:rsidR="00002F35" w:rsidRPr="00834F48">
              <w:rPr>
                <w:rFonts w:ascii="ＭＳ 明朝" w:hAnsi="ＭＳ 明朝" w:hint="eastAsia"/>
                <w:sz w:val="20"/>
                <w:szCs w:val="20"/>
                <w:lang w:eastAsia="ja-JP"/>
              </w:rPr>
              <w:t>［BRM/AJ規定］</w:t>
            </w:r>
          </w:p>
          <w:p w:rsidR="00210C84" w:rsidRPr="00265F59" w:rsidRDefault="00DE72BB" w:rsidP="00834F48">
            <w:pPr>
              <w:ind w:left="439" w:hangingChars="208" w:hanging="439"/>
              <w:rPr>
                <w:sz w:val="20"/>
                <w:szCs w:val="20"/>
                <w:lang w:eastAsia="ja-JP"/>
              </w:rPr>
            </w:pPr>
            <w:r w:rsidRPr="00834F48">
              <w:rPr>
                <w:rFonts w:hint="eastAsia"/>
                <w:b/>
                <w:szCs w:val="21"/>
                <w:lang w:eastAsia="ja-JP"/>
              </w:rPr>
              <w:t xml:space="preserve">　</w:t>
            </w:r>
            <w:r w:rsidR="007F77AD">
              <w:rPr>
                <w:rFonts w:hint="eastAsia"/>
                <w:b/>
                <w:szCs w:val="21"/>
                <w:lang w:eastAsia="ja-JP"/>
              </w:rPr>
              <w:t xml:space="preserve">   </w:t>
            </w:r>
            <w:r w:rsidR="007F77AD" w:rsidRPr="007F77AD">
              <w:rPr>
                <w:rFonts w:hint="eastAsia"/>
                <w:szCs w:val="21"/>
                <w:lang w:eastAsia="ja-JP"/>
              </w:rPr>
              <w:t>(</w:t>
            </w:r>
            <w:r w:rsidR="00210C84" w:rsidRPr="00265F59">
              <w:rPr>
                <w:rFonts w:hint="eastAsia"/>
                <w:sz w:val="20"/>
                <w:szCs w:val="20"/>
              </w:rPr>
              <w:t>２灯目以降</w:t>
            </w:r>
            <w:r w:rsidR="00215976" w:rsidRPr="00265F59">
              <w:rPr>
                <w:rFonts w:hint="eastAsia"/>
                <w:sz w:val="20"/>
                <w:szCs w:val="20"/>
                <w:lang w:eastAsia="ja-JP"/>
              </w:rPr>
              <w:t>は、</w:t>
            </w:r>
            <w:r w:rsidR="00265F59">
              <w:rPr>
                <w:rFonts w:hint="eastAsia"/>
                <w:sz w:val="20"/>
                <w:szCs w:val="20"/>
                <w:lang w:eastAsia="ja-JP"/>
              </w:rPr>
              <w:t>常時</w:t>
            </w:r>
            <w:r w:rsidR="00265F59" w:rsidRPr="00265F59">
              <w:rPr>
                <w:rFonts w:hint="eastAsia"/>
                <w:sz w:val="20"/>
                <w:szCs w:val="20"/>
                <w:lang w:eastAsia="ja-JP"/>
              </w:rPr>
              <w:t>点灯モード</w:t>
            </w:r>
            <w:r w:rsidR="001F4610" w:rsidRPr="00265F59">
              <w:rPr>
                <w:rFonts w:hint="eastAsia"/>
                <w:sz w:val="20"/>
                <w:szCs w:val="20"/>
                <w:lang w:eastAsia="ja-JP"/>
              </w:rPr>
              <w:t>の義務付け</w:t>
            </w:r>
            <w:r w:rsidR="00B56B3F" w:rsidRPr="00265F59">
              <w:rPr>
                <w:rFonts w:ascii="ＭＳ 明朝" w:hAnsi="ＭＳ 明朝" w:hint="eastAsia"/>
                <w:bCs/>
                <w:sz w:val="20"/>
                <w:szCs w:val="20"/>
                <w:lang w:eastAsia="ja-JP"/>
              </w:rPr>
              <w:t>なし</w:t>
            </w:r>
            <w:r w:rsidR="007F77AD">
              <w:rPr>
                <w:rFonts w:hint="eastAsia"/>
                <w:sz w:val="20"/>
                <w:szCs w:val="20"/>
                <w:lang w:eastAsia="ja-JP"/>
              </w:rPr>
              <w:t>)</w:t>
            </w:r>
          </w:p>
          <w:p w:rsidR="00E76F87" w:rsidRPr="00834F48" w:rsidRDefault="00002F35" w:rsidP="00834F48">
            <w:pPr>
              <w:ind w:leftChars="-51" w:left="-1" w:hangingChars="48" w:hanging="106"/>
              <w:rPr>
                <w:rFonts w:ascii="ＭＳ 明朝" w:hAnsi="ＭＳ 明朝"/>
                <w:sz w:val="22"/>
                <w:szCs w:val="22"/>
                <w:lang w:eastAsia="ja-JP"/>
              </w:rPr>
            </w:pPr>
            <w:r w:rsidRPr="00834F48">
              <w:rPr>
                <w:rFonts w:ascii="ＭＳ 明朝" w:hAnsi="ＭＳ 明朝" w:hint="eastAsia"/>
                <w:b/>
                <w:sz w:val="22"/>
                <w:szCs w:val="22"/>
                <w:lang w:eastAsia="ja-JP"/>
              </w:rPr>
              <w:t xml:space="preserve"> </w:t>
            </w:r>
            <w:r w:rsidR="00932182" w:rsidRPr="00834F48">
              <w:rPr>
                <w:rFonts w:ascii="ＭＳ 明朝" w:hAnsi="ＭＳ 明朝" w:hint="eastAsia"/>
                <w:sz w:val="22"/>
                <w:szCs w:val="22"/>
                <w:lang w:eastAsia="ja-JP"/>
              </w:rPr>
              <w:t>②</w:t>
            </w:r>
            <w:r w:rsidR="00E76F87" w:rsidRPr="00834F48">
              <w:rPr>
                <w:rFonts w:ascii="ＭＳ 明朝" w:hAnsi="ＭＳ 明朝" w:hint="eastAsia"/>
                <w:sz w:val="22"/>
                <w:szCs w:val="22"/>
                <w:lang w:eastAsia="ja-JP"/>
              </w:rPr>
              <w:t>予備</w:t>
            </w:r>
            <w:r w:rsidR="00001F50" w:rsidRPr="00834F48">
              <w:rPr>
                <w:rFonts w:ascii="ＭＳ 明朝" w:hAnsi="ＭＳ 明朝" w:hint="eastAsia"/>
                <w:sz w:val="22"/>
                <w:szCs w:val="22"/>
                <w:lang w:eastAsia="ja-JP"/>
              </w:rPr>
              <w:t>灯</w:t>
            </w:r>
            <w:r w:rsidR="00E76F87" w:rsidRPr="00834F48">
              <w:rPr>
                <w:rFonts w:ascii="ＭＳ 明朝" w:hAnsi="ＭＳ 明朝" w:hint="eastAsia"/>
                <w:sz w:val="22"/>
                <w:szCs w:val="22"/>
                <w:lang w:eastAsia="ja-JP"/>
              </w:rPr>
              <w:t>の準備を推奨。</w:t>
            </w:r>
            <w:r w:rsidR="005E2371" w:rsidRPr="00834F48">
              <w:rPr>
                <w:rFonts w:ascii="ＭＳ 明朝" w:hAnsi="ＭＳ 明朝" w:hint="eastAsia"/>
                <w:sz w:val="20"/>
                <w:szCs w:val="20"/>
                <w:lang w:eastAsia="ja-JP"/>
              </w:rPr>
              <w:t>［BRM/AJ規定］</w:t>
            </w:r>
          </w:p>
          <w:p w:rsidR="00F63351" w:rsidRPr="00834F48" w:rsidRDefault="007C1ED8" w:rsidP="00834F48">
            <w:pPr>
              <w:ind w:leftChars="-51" w:left="-1" w:hangingChars="48" w:hanging="106"/>
              <w:rPr>
                <w:rFonts w:ascii="ＭＳ 明朝" w:hAnsi="ＭＳ 明朝"/>
                <w:b/>
                <w:bCs/>
                <w:sz w:val="22"/>
                <w:szCs w:val="22"/>
                <w:lang w:eastAsia="ja-JP"/>
              </w:rPr>
            </w:pPr>
            <w:r w:rsidRPr="00834F48">
              <w:rPr>
                <w:rFonts w:ascii="ＭＳ 明朝" w:hAnsi="ＭＳ 明朝" w:hint="eastAsia"/>
                <w:b/>
                <w:bCs/>
                <w:sz w:val="22"/>
                <w:szCs w:val="22"/>
                <w:lang w:eastAsia="ja-JP"/>
              </w:rPr>
              <w:t xml:space="preserve"> </w:t>
            </w:r>
            <w:r w:rsidR="00932182" w:rsidRPr="00834F48">
              <w:rPr>
                <w:rFonts w:ascii="ＭＳ 明朝" w:hAnsi="ＭＳ 明朝" w:hint="eastAsia"/>
                <w:bCs/>
                <w:sz w:val="22"/>
                <w:szCs w:val="22"/>
                <w:lang w:eastAsia="ja-JP"/>
              </w:rPr>
              <w:t>③</w:t>
            </w:r>
            <w:r w:rsidR="00001F50" w:rsidRPr="00834F48">
              <w:rPr>
                <w:rFonts w:ascii="ＭＳ 明朝" w:hAnsi="ＭＳ 明朝" w:hint="eastAsia"/>
                <w:bCs/>
                <w:sz w:val="22"/>
                <w:szCs w:val="22"/>
                <w:lang w:eastAsia="ja-JP"/>
              </w:rPr>
              <w:t>使用</w:t>
            </w:r>
            <w:r w:rsidR="00F63351" w:rsidRPr="00834F48">
              <w:rPr>
                <w:rFonts w:ascii="ＭＳ 明朝" w:hAnsi="ＭＳ 明朝" w:hint="eastAsia"/>
                <w:bCs/>
                <w:sz w:val="22"/>
                <w:szCs w:val="22"/>
                <w:lang w:eastAsia="ja-JP"/>
              </w:rPr>
              <w:t>時間帯等</w:t>
            </w:r>
          </w:p>
          <w:p w:rsidR="00C104BE" w:rsidRPr="00834F48" w:rsidRDefault="00F63351" w:rsidP="00834F48">
            <w:pPr>
              <w:ind w:leftChars="-51" w:left="-1" w:hangingChars="48" w:hanging="106"/>
              <w:rPr>
                <w:rFonts w:ascii="ＭＳ 明朝" w:hAnsi="ＭＳ 明朝"/>
                <w:sz w:val="20"/>
                <w:szCs w:val="20"/>
                <w:lang w:eastAsia="ja-JP"/>
              </w:rPr>
            </w:pPr>
            <w:r w:rsidRPr="00834F48">
              <w:rPr>
                <w:rFonts w:ascii="ＭＳ 明朝" w:hAnsi="ＭＳ 明朝" w:hint="eastAsia"/>
                <w:b/>
                <w:bCs/>
                <w:sz w:val="22"/>
                <w:szCs w:val="22"/>
                <w:lang w:eastAsia="ja-JP"/>
              </w:rPr>
              <w:t xml:space="preserve">　</w:t>
            </w:r>
            <w:r w:rsidR="00DE72BB" w:rsidRPr="00834F48">
              <w:rPr>
                <w:rFonts w:ascii="ＭＳ 明朝" w:hAnsi="ＭＳ 明朝" w:hint="eastAsia"/>
                <w:b/>
                <w:bCs/>
                <w:sz w:val="22"/>
                <w:szCs w:val="22"/>
                <w:lang w:eastAsia="ja-JP"/>
              </w:rPr>
              <w:t xml:space="preserve"> </w:t>
            </w:r>
            <w:r w:rsidR="00DE72BB" w:rsidRPr="00834F48">
              <w:rPr>
                <w:rFonts w:hint="eastAsia"/>
                <w:b/>
                <w:szCs w:val="21"/>
                <w:lang w:eastAsia="ja-JP"/>
              </w:rPr>
              <w:t>・</w:t>
            </w:r>
            <w:r w:rsidR="00C104BE" w:rsidRPr="00834F48">
              <w:rPr>
                <w:rFonts w:ascii="ＭＳ 明朝" w:hAnsi="ＭＳ 明朝" w:hint="eastAsia"/>
                <w:sz w:val="20"/>
                <w:szCs w:val="20"/>
                <w:lang w:eastAsia="ja-JP"/>
              </w:rPr>
              <w:t>夕方から明け方まで</w:t>
            </w:r>
            <w:r w:rsidRPr="00834F48">
              <w:rPr>
                <w:rFonts w:ascii="ＭＳ 明朝" w:hAnsi="ＭＳ 明朝" w:hint="eastAsia"/>
                <w:sz w:val="20"/>
                <w:szCs w:val="20"/>
                <w:lang w:eastAsia="ja-JP"/>
              </w:rPr>
              <w:t>使用</w:t>
            </w:r>
            <w:r w:rsidR="00C104BE" w:rsidRPr="00834F48">
              <w:rPr>
                <w:rFonts w:ascii="ＭＳ 明朝" w:hAnsi="ＭＳ 明朝" w:hint="eastAsia"/>
                <w:sz w:val="20"/>
                <w:szCs w:val="20"/>
                <w:lang w:eastAsia="ja-JP"/>
              </w:rPr>
              <w:t>すること。</w:t>
            </w:r>
            <w:r w:rsidR="005E2371" w:rsidRPr="00834F48">
              <w:rPr>
                <w:rFonts w:ascii="ＭＳ 明朝" w:hAnsi="ＭＳ 明朝" w:hint="eastAsia"/>
                <w:sz w:val="20"/>
                <w:szCs w:val="20"/>
                <w:lang w:eastAsia="ja-JP"/>
              </w:rPr>
              <w:t>［</w:t>
            </w:r>
            <w:r w:rsidR="00DE0535" w:rsidRPr="00834F48">
              <w:rPr>
                <w:rFonts w:ascii="ＭＳ 明朝" w:hAnsi="ＭＳ 明朝" w:hint="eastAsia"/>
                <w:sz w:val="20"/>
                <w:szCs w:val="20"/>
                <w:lang w:eastAsia="ja-JP"/>
              </w:rPr>
              <w:t>BRM/AJ規定</w:t>
            </w:r>
            <w:r w:rsidR="005E2371" w:rsidRPr="00834F48">
              <w:rPr>
                <w:rFonts w:ascii="ＭＳ 明朝" w:hAnsi="ＭＳ 明朝" w:hint="eastAsia"/>
                <w:sz w:val="20"/>
                <w:szCs w:val="20"/>
                <w:lang w:eastAsia="ja-JP"/>
              </w:rPr>
              <w:t>］</w:t>
            </w:r>
          </w:p>
          <w:p w:rsidR="00C104BE" w:rsidRPr="00834F48" w:rsidRDefault="00AB352D" w:rsidP="00834F48">
            <w:pPr>
              <w:ind w:left="355" w:hanging="355"/>
              <w:rPr>
                <w:rFonts w:ascii="ＭＳ 明朝" w:hAnsi="ＭＳ 明朝"/>
                <w:sz w:val="22"/>
                <w:szCs w:val="22"/>
                <w:lang w:eastAsia="ja-JP"/>
              </w:rPr>
            </w:pPr>
            <w:r w:rsidRPr="00834F48">
              <w:rPr>
                <w:rFonts w:ascii="ＭＳ 明朝" w:hAnsi="ＭＳ 明朝" w:hint="eastAsia"/>
                <w:sz w:val="22"/>
                <w:szCs w:val="22"/>
                <w:lang w:eastAsia="ja-JP"/>
              </w:rPr>
              <w:t xml:space="preserve">　</w:t>
            </w:r>
            <w:r w:rsidR="00DE72BB" w:rsidRPr="00834F48">
              <w:rPr>
                <w:rFonts w:hint="eastAsia"/>
                <w:b/>
                <w:szCs w:val="21"/>
                <w:lang w:eastAsia="ja-JP"/>
              </w:rPr>
              <w:t>・</w:t>
            </w:r>
            <w:r w:rsidR="00C104BE" w:rsidRPr="00834F48">
              <w:rPr>
                <w:rFonts w:ascii="ＭＳ 明朝" w:hAnsi="ＭＳ 明朝" w:hint="eastAsia"/>
                <w:sz w:val="22"/>
                <w:szCs w:val="22"/>
              </w:rPr>
              <w:t>トンネル</w:t>
            </w:r>
            <w:r w:rsidR="00F63351" w:rsidRPr="00834F48">
              <w:rPr>
                <w:rFonts w:ascii="ＭＳ 明朝" w:hAnsi="ＭＳ 明朝" w:hint="eastAsia"/>
                <w:sz w:val="22"/>
                <w:szCs w:val="22"/>
                <w:lang w:eastAsia="ja-JP"/>
              </w:rPr>
              <w:t>、濃霧</w:t>
            </w:r>
            <w:r w:rsidR="007C1ED8" w:rsidRPr="00834F48">
              <w:rPr>
                <w:rFonts w:ascii="ＭＳ 明朝" w:hAnsi="ＭＳ 明朝" w:hint="eastAsia"/>
                <w:sz w:val="22"/>
                <w:szCs w:val="22"/>
                <w:lang w:eastAsia="ja-JP"/>
              </w:rPr>
              <w:t>等</w:t>
            </w:r>
            <w:r w:rsidR="00C104BE" w:rsidRPr="00834F48">
              <w:rPr>
                <w:rFonts w:ascii="ＭＳ 明朝" w:hAnsi="ＭＳ 明朝" w:hint="eastAsia"/>
                <w:sz w:val="22"/>
                <w:szCs w:val="22"/>
              </w:rPr>
              <w:t>、視界不良</w:t>
            </w:r>
            <w:r w:rsidR="007C1ED8" w:rsidRPr="00834F48">
              <w:rPr>
                <w:rFonts w:ascii="ＭＳ 明朝" w:hAnsi="ＭＳ 明朝" w:hint="eastAsia"/>
                <w:sz w:val="22"/>
                <w:szCs w:val="22"/>
                <w:lang w:eastAsia="ja-JP"/>
              </w:rPr>
              <w:t>条件下で</w:t>
            </w:r>
            <w:r w:rsidR="00C104BE" w:rsidRPr="00834F48">
              <w:rPr>
                <w:rFonts w:ascii="ＭＳ 明朝" w:hAnsi="ＭＳ 明朝" w:hint="eastAsia"/>
                <w:sz w:val="22"/>
                <w:szCs w:val="22"/>
                <w:lang w:eastAsia="ja-JP"/>
              </w:rPr>
              <w:t>も</w:t>
            </w:r>
            <w:r w:rsidR="00F63351" w:rsidRPr="00834F48">
              <w:rPr>
                <w:rFonts w:ascii="ＭＳ 明朝" w:hAnsi="ＭＳ 明朝" w:hint="eastAsia"/>
                <w:sz w:val="22"/>
                <w:szCs w:val="22"/>
                <w:lang w:eastAsia="ja-JP"/>
              </w:rPr>
              <w:t>使用</w:t>
            </w:r>
            <w:r w:rsidR="00271E47" w:rsidRPr="00834F48">
              <w:rPr>
                <w:rFonts w:ascii="ＭＳ 明朝" w:hAnsi="ＭＳ 明朝" w:hint="eastAsia"/>
                <w:sz w:val="22"/>
                <w:szCs w:val="22"/>
                <w:lang w:eastAsia="ja-JP"/>
              </w:rPr>
              <w:t>する</w:t>
            </w:r>
            <w:r w:rsidR="00210C84" w:rsidRPr="00834F48">
              <w:rPr>
                <w:rFonts w:ascii="ＭＳ 明朝" w:hAnsi="ＭＳ 明朝" w:hint="eastAsia"/>
                <w:sz w:val="22"/>
                <w:szCs w:val="22"/>
                <w:lang w:eastAsia="ja-JP"/>
              </w:rPr>
              <w:t>こ</w:t>
            </w:r>
            <w:r w:rsidR="007C1ED8" w:rsidRPr="00834F48">
              <w:rPr>
                <w:rFonts w:ascii="ＭＳ 明朝" w:hAnsi="ＭＳ 明朝" w:hint="eastAsia"/>
                <w:sz w:val="22"/>
                <w:szCs w:val="22"/>
                <w:lang w:eastAsia="ja-JP"/>
              </w:rPr>
              <w:t>と</w:t>
            </w:r>
            <w:r w:rsidR="00C104BE" w:rsidRPr="00834F48">
              <w:rPr>
                <w:rFonts w:ascii="ＭＳ 明朝" w:hAnsi="ＭＳ 明朝" w:hint="eastAsia"/>
                <w:sz w:val="22"/>
                <w:szCs w:val="22"/>
                <w:lang w:eastAsia="ja-JP"/>
              </w:rPr>
              <w:t>。</w:t>
            </w:r>
            <w:r w:rsidR="005E2371" w:rsidRPr="00834F48">
              <w:rPr>
                <w:rFonts w:ascii="ＭＳ 明朝" w:hAnsi="ＭＳ 明朝" w:hint="eastAsia"/>
                <w:sz w:val="20"/>
                <w:szCs w:val="20"/>
                <w:lang w:eastAsia="ja-JP"/>
              </w:rPr>
              <w:t>［</w:t>
            </w:r>
            <w:r w:rsidRPr="00834F48">
              <w:rPr>
                <w:rFonts w:ascii="ＭＳ 明朝" w:hAnsi="ＭＳ 明朝" w:hint="eastAsia"/>
                <w:sz w:val="20"/>
                <w:szCs w:val="20"/>
                <w:lang w:eastAsia="ja-JP"/>
              </w:rPr>
              <w:t>道路交通法施行令、</w:t>
            </w:r>
            <w:r w:rsidR="00DE0535" w:rsidRPr="00834F48">
              <w:rPr>
                <w:rFonts w:ascii="ＭＳ 明朝" w:hAnsi="ＭＳ 明朝" w:hint="eastAsia"/>
                <w:sz w:val="20"/>
                <w:szCs w:val="20"/>
                <w:lang w:eastAsia="ja-JP"/>
              </w:rPr>
              <w:t>BRM/AJ規定</w:t>
            </w:r>
            <w:r w:rsidR="005E2371" w:rsidRPr="00834F48">
              <w:rPr>
                <w:rFonts w:ascii="ＭＳ 明朝" w:hAnsi="ＭＳ 明朝" w:hint="eastAsia"/>
                <w:sz w:val="20"/>
                <w:szCs w:val="20"/>
                <w:lang w:eastAsia="ja-JP"/>
              </w:rPr>
              <w:t>］</w:t>
            </w:r>
          </w:p>
          <w:p w:rsidR="001C5736" w:rsidRPr="00834F48" w:rsidRDefault="00932182" w:rsidP="00834F48">
            <w:pPr>
              <w:ind w:left="185" w:hangingChars="84" w:hanging="185"/>
              <w:rPr>
                <w:rFonts w:ascii="ＭＳ 明朝" w:hAnsi="ＭＳ 明朝"/>
                <w:bCs/>
                <w:sz w:val="22"/>
                <w:szCs w:val="22"/>
                <w:lang w:eastAsia="ja-JP"/>
              </w:rPr>
            </w:pPr>
            <w:r w:rsidRPr="00834F48">
              <w:rPr>
                <w:rFonts w:ascii="ＭＳ 明朝" w:hAnsi="ＭＳ 明朝" w:hint="eastAsia"/>
                <w:bCs/>
                <w:sz w:val="22"/>
                <w:szCs w:val="22"/>
                <w:lang w:eastAsia="ja-JP"/>
              </w:rPr>
              <w:t>④</w:t>
            </w:r>
            <w:r w:rsidR="001C5736" w:rsidRPr="00834F48">
              <w:rPr>
                <w:rFonts w:ascii="ＭＳ 明朝" w:hAnsi="ＭＳ 明朝" w:hint="eastAsia"/>
                <w:bCs/>
                <w:sz w:val="22"/>
                <w:szCs w:val="22"/>
                <w:lang w:eastAsia="ja-JP"/>
              </w:rPr>
              <w:t>集団走行でも各自の</w:t>
            </w:r>
            <w:r w:rsidR="00A52D7E" w:rsidRPr="00834F48">
              <w:rPr>
                <w:rFonts w:ascii="ＭＳ 明朝" w:hAnsi="ＭＳ 明朝" w:hint="eastAsia"/>
                <w:bCs/>
                <w:sz w:val="22"/>
                <w:szCs w:val="22"/>
                <w:lang w:eastAsia="ja-JP"/>
              </w:rPr>
              <w:t>尾灯</w:t>
            </w:r>
            <w:r w:rsidR="001C5736" w:rsidRPr="00834F48">
              <w:rPr>
                <w:rFonts w:ascii="ＭＳ 明朝" w:hAnsi="ＭＳ 明朝" w:hint="eastAsia"/>
                <w:bCs/>
                <w:sz w:val="22"/>
                <w:szCs w:val="22"/>
                <w:lang w:eastAsia="ja-JP"/>
              </w:rPr>
              <w:t>を使用すること。</w:t>
            </w:r>
          </w:p>
          <w:p w:rsidR="001C5736" w:rsidRPr="00834F48" w:rsidRDefault="001C5736" w:rsidP="00834F48">
            <w:pPr>
              <w:ind w:left="355" w:hanging="355"/>
              <w:rPr>
                <w:rFonts w:ascii="ＭＳ 明朝" w:hAnsi="ＭＳ 明朝"/>
                <w:sz w:val="20"/>
                <w:szCs w:val="20"/>
                <w:lang w:eastAsia="ja-JP"/>
              </w:rPr>
            </w:pPr>
            <w:r w:rsidRPr="00834F48">
              <w:rPr>
                <w:rFonts w:ascii="ＭＳ 明朝" w:hAnsi="ＭＳ 明朝" w:hint="eastAsia"/>
                <w:bCs/>
                <w:sz w:val="22"/>
                <w:szCs w:val="22"/>
                <w:lang w:eastAsia="ja-JP"/>
              </w:rPr>
              <w:t xml:space="preserve">　</w:t>
            </w:r>
            <w:r w:rsidR="00DE72BB" w:rsidRPr="00834F48">
              <w:rPr>
                <w:rFonts w:ascii="ＭＳ 明朝" w:hAnsi="ＭＳ 明朝" w:hint="eastAsia"/>
                <w:bCs/>
                <w:sz w:val="22"/>
                <w:szCs w:val="22"/>
                <w:lang w:eastAsia="ja-JP"/>
              </w:rPr>
              <w:t xml:space="preserve">　</w:t>
            </w:r>
            <w:r w:rsidRPr="00834F48">
              <w:rPr>
                <w:rFonts w:ascii="ＭＳ 明朝" w:hAnsi="ＭＳ 明朝" w:hint="eastAsia"/>
                <w:bCs/>
                <w:sz w:val="22"/>
                <w:szCs w:val="22"/>
                <w:lang w:eastAsia="ja-JP"/>
              </w:rPr>
              <w:t xml:space="preserve">　　 </w:t>
            </w:r>
            <w:r w:rsidRPr="00834F48">
              <w:rPr>
                <w:rFonts w:ascii="ＭＳ 明朝" w:hAnsi="ＭＳ 明朝" w:hint="eastAsia"/>
                <w:sz w:val="20"/>
                <w:szCs w:val="20"/>
                <w:lang w:eastAsia="ja-JP"/>
              </w:rPr>
              <w:t>［BRM/AJ規定］</w:t>
            </w:r>
          </w:p>
        </w:tc>
      </w:tr>
      <w:tr w:rsidR="00C104BE" w:rsidRPr="005E2371" w:rsidTr="00834F48">
        <w:tc>
          <w:tcPr>
            <w:tcW w:w="1319" w:type="dxa"/>
            <w:vAlign w:val="center"/>
          </w:tcPr>
          <w:p w:rsidR="00C104BE" w:rsidRPr="00834F48" w:rsidRDefault="00C104BE" w:rsidP="00F61B1C">
            <w:pPr>
              <w:rPr>
                <w:rFonts w:ascii="ＭＳ 明朝" w:hAnsi="ＭＳ 明朝"/>
                <w:sz w:val="22"/>
                <w:szCs w:val="22"/>
                <w:lang w:eastAsia="ja-JP"/>
              </w:rPr>
            </w:pPr>
            <w:r w:rsidRPr="00834F48">
              <w:rPr>
                <w:rFonts w:ascii="ＭＳ 明朝" w:hAnsi="ＭＳ 明朝" w:hint="eastAsia"/>
                <w:sz w:val="22"/>
                <w:szCs w:val="22"/>
                <w:lang w:eastAsia="ja-JP"/>
              </w:rPr>
              <w:t>ヘルメット</w:t>
            </w:r>
            <w:r w:rsidR="00840B96" w:rsidRPr="00834F48">
              <w:rPr>
                <w:rFonts w:ascii="ＭＳ 明朝" w:hAnsi="ＭＳ 明朝" w:hint="eastAsia"/>
                <w:sz w:val="22"/>
                <w:szCs w:val="22"/>
                <w:lang w:eastAsia="ja-JP"/>
              </w:rPr>
              <w:t>装着</w:t>
            </w:r>
            <w:r w:rsidRPr="00834F48">
              <w:rPr>
                <w:rFonts w:ascii="ＭＳ 明朝" w:hAnsi="ＭＳ 明朝" w:hint="eastAsia"/>
                <w:sz w:val="22"/>
                <w:szCs w:val="22"/>
                <w:lang w:eastAsia="ja-JP"/>
              </w:rPr>
              <w:t>尾灯</w:t>
            </w:r>
          </w:p>
        </w:tc>
        <w:tc>
          <w:tcPr>
            <w:tcW w:w="1276" w:type="dxa"/>
            <w:vAlign w:val="center"/>
          </w:tcPr>
          <w:p w:rsidR="008B0492" w:rsidRPr="00834F48" w:rsidRDefault="00B15437" w:rsidP="00B15437">
            <w:pPr>
              <w:rPr>
                <w:rFonts w:ascii="ＭＳ 明朝" w:hAnsi="ＭＳ 明朝"/>
                <w:sz w:val="22"/>
                <w:szCs w:val="22"/>
                <w:lang w:eastAsia="ja-JP"/>
              </w:rPr>
            </w:pPr>
            <w:r w:rsidRPr="00834F48">
              <w:rPr>
                <w:rFonts w:ascii="ＭＳ 明朝" w:hAnsi="ＭＳ 明朝" w:hint="eastAsia"/>
                <w:sz w:val="22"/>
                <w:szCs w:val="22"/>
                <w:lang w:eastAsia="ja-JP"/>
              </w:rPr>
              <w:t>200</w:t>
            </w:r>
            <w:r w:rsidR="008B0492" w:rsidRPr="00834F48">
              <w:rPr>
                <w:rFonts w:ascii="ＭＳ 明朝" w:hAnsi="ＭＳ 明朝" w:hint="eastAsia"/>
                <w:sz w:val="22"/>
                <w:szCs w:val="22"/>
                <w:lang w:eastAsia="ja-JP"/>
              </w:rPr>
              <w:t>km</w:t>
            </w:r>
          </w:p>
          <w:p w:rsidR="00B15437" w:rsidRPr="00834F48" w:rsidRDefault="00EB32C2" w:rsidP="00B15437">
            <w:pPr>
              <w:rPr>
                <w:rFonts w:ascii="ＭＳ 明朝" w:hAnsi="ＭＳ 明朝"/>
                <w:sz w:val="22"/>
                <w:szCs w:val="22"/>
                <w:lang w:eastAsia="ja-JP"/>
              </w:rPr>
            </w:pPr>
            <w:r w:rsidRPr="00834F48">
              <w:rPr>
                <w:rFonts w:ascii="ＭＳ 明朝" w:hAnsi="ＭＳ 明朝" w:hint="eastAsia"/>
                <w:sz w:val="22"/>
                <w:szCs w:val="22"/>
                <w:lang w:eastAsia="ja-JP"/>
              </w:rPr>
              <w:t>・</w:t>
            </w:r>
            <w:r w:rsidR="008B0492" w:rsidRPr="00834F48">
              <w:rPr>
                <w:rFonts w:ascii="ＭＳ 明朝" w:hAnsi="ＭＳ 明朝" w:hint="eastAsia"/>
                <w:sz w:val="22"/>
                <w:szCs w:val="22"/>
                <w:lang w:eastAsia="ja-JP"/>
              </w:rPr>
              <w:t>300</w:t>
            </w:r>
            <w:r w:rsidR="00B15437" w:rsidRPr="00834F48">
              <w:rPr>
                <w:rFonts w:ascii="ＭＳ 明朝" w:hAnsi="ＭＳ 明朝" w:hint="eastAsia"/>
                <w:sz w:val="22"/>
                <w:szCs w:val="22"/>
                <w:lang w:eastAsia="ja-JP"/>
              </w:rPr>
              <w:t>km</w:t>
            </w:r>
          </w:p>
          <w:p w:rsidR="00C104BE" w:rsidRPr="00834F48" w:rsidRDefault="008B0492" w:rsidP="00B15437">
            <w:pPr>
              <w:rPr>
                <w:rFonts w:ascii="ＭＳ 明朝" w:hAnsi="ＭＳ 明朝"/>
                <w:sz w:val="22"/>
                <w:szCs w:val="22"/>
                <w:lang w:eastAsia="ja-JP"/>
              </w:rPr>
            </w:pPr>
            <w:r w:rsidRPr="00834F48">
              <w:rPr>
                <w:rFonts w:ascii="ＭＳ 明朝" w:hAnsi="ＭＳ 明朝" w:hint="eastAsia"/>
                <w:sz w:val="22"/>
                <w:szCs w:val="22"/>
                <w:bdr w:val="single" w:sz="4" w:space="0" w:color="auto"/>
                <w:lang w:eastAsia="ja-JP"/>
              </w:rPr>
              <w:t>4</w:t>
            </w:r>
            <w:r w:rsidR="00B15437" w:rsidRPr="00834F48">
              <w:rPr>
                <w:rFonts w:ascii="ＭＳ 明朝" w:hAnsi="ＭＳ 明朝" w:hint="eastAsia"/>
                <w:sz w:val="22"/>
                <w:szCs w:val="22"/>
                <w:bdr w:val="single" w:sz="4" w:space="0" w:color="auto"/>
                <w:lang w:eastAsia="ja-JP"/>
              </w:rPr>
              <w:t>00km以上</w:t>
            </w:r>
          </w:p>
        </w:tc>
        <w:tc>
          <w:tcPr>
            <w:tcW w:w="1418" w:type="dxa"/>
            <w:vAlign w:val="center"/>
          </w:tcPr>
          <w:p w:rsidR="008B0492" w:rsidRDefault="008D1699" w:rsidP="00834F48">
            <w:pPr>
              <w:jc w:val="center"/>
              <w:rPr>
                <w:rFonts w:ascii="ＭＳ 明朝" w:hAnsi="ＭＳ 明朝" w:hint="eastAsia"/>
                <w:sz w:val="20"/>
                <w:szCs w:val="20"/>
                <w:lang w:eastAsia="ja-JP"/>
              </w:rPr>
            </w:pPr>
            <w:r w:rsidRPr="00834F48">
              <w:rPr>
                <w:rFonts w:ascii="ＭＳ 明朝" w:hAnsi="ＭＳ 明朝" w:hint="eastAsia"/>
                <w:sz w:val="20"/>
                <w:szCs w:val="20"/>
                <w:lang w:eastAsia="ja-JP"/>
              </w:rPr>
              <w:t>義務付けなし</w:t>
            </w:r>
          </w:p>
          <w:p w:rsidR="00354EA4" w:rsidRPr="00834F48" w:rsidRDefault="00354EA4" w:rsidP="00834F48">
            <w:pPr>
              <w:jc w:val="center"/>
              <w:rPr>
                <w:rFonts w:ascii="ＭＳ 明朝" w:hAnsi="ＭＳ 明朝"/>
                <w:sz w:val="20"/>
                <w:szCs w:val="20"/>
                <w:lang w:eastAsia="ja-JP"/>
              </w:rPr>
            </w:pPr>
          </w:p>
          <w:p w:rsidR="00C104BE" w:rsidRPr="00834F48" w:rsidRDefault="00C104BE" w:rsidP="00834F48">
            <w:pPr>
              <w:jc w:val="center"/>
              <w:rPr>
                <w:rFonts w:ascii="ＭＳ 明朝" w:hAnsi="ＭＳ 明朝"/>
                <w:sz w:val="22"/>
                <w:szCs w:val="22"/>
                <w:lang w:eastAsia="ja-JP"/>
              </w:rPr>
            </w:pPr>
            <w:r w:rsidRPr="00834F48">
              <w:rPr>
                <w:rFonts w:ascii="ＭＳ 明朝" w:hAnsi="ＭＳ 明朝" w:hint="eastAsia"/>
                <w:sz w:val="22"/>
                <w:szCs w:val="22"/>
                <w:bdr w:val="single" w:sz="4" w:space="0" w:color="auto"/>
                <w:lang w:eastAsia="ja-JP"/>
              </w:rPr>
              <w:t>１灯</w:t>
            </w:r>
          </w:p>
        </w:tc>
        <w:tc>
          <w:tcPr>
            <w:tcW w:w="5528" w:type="dxa"/>
            <w:vAlign w:val="center"/>
          </w:tcPr>
          <w:p w:rsidR="00271E47" w:rsidRPr="00834F48" w:rsidRDefault="00DE72BB" w:rsidP="00271E47">
            <w:pPr>
              <w:rPr>
                <w:szCs w:val="21"/>
              </w:rPr>
            </w:pPr>
            <w:r w:rsidRPr="00834F48">
              <w:rPr>
                <w:rFonts w:hint="eastAsia"/>
                <w:szCs w:val="21"/>
                <w:lang w:eastAsia="ja-JP"/>
              </w:rPr>
              <w:t>①</w:t>
            </w:r>
            <w:r w:rsidR="001C5736" w:rsidRPr="00834F48">
              <w:rPr>
                <w:rFonts w:hint="eastAsia"/>
                <w:szCs w:val="21"/>
                <w:lang w:eastAsia="ja-JP"/>
              </w:rPr>
              <w:t>4</w:t>
            </w:r>
            <w:r w:rsidR="001C5736" w:rsidRPr="00834F48">
              <w:rPr>
                <w:rFonts w:hint="eastAsia"/>
                <w:szCs w:val="21"/>
              </w:rPr>
              <w:t>00km</w:t>
            </w:r>
            <w:r w:rsidR="001C5736" w:rsidRPr="00834F48">
              <w:rPr>
                <w:rFonts w:hint="eastAsia"/>
                <w:szCs w:val="21"/>
              </w:rPr>
              <w:t>以上</w:t>
            </w:r>
            <w:r w:rsidR="001C5736" w:rsidRPr="00834F48">
              <w:rPr>
                <w:rFonts w:hint="eastAsia"/>
                <w:szCs w:val="21"/>
                <w:lang w:eastAsia="ja-JP"/>
              </w:rPr>
              <w:t>での使用を</w:t>
            </w:r>
            <w:r w:rsidR="00271E47" w:rsidRPr="00834F48">
              <w:rPr>
                <w:rFonts w:hint="eastAsia"/>
                <w:szCs w:val="21"/>
              </w:rPr>
              <w:t>義務付け</w:t>
            </w:r>
            <w:r w:rsidR="00E84533" w:rsidRPr="00834F48">
              <w:rPr>
                <w:rFonts w:hint="eastAsia"/>
                <w:szCs w:val="21"/>
                <w:lang w:eastAsia="ja-JP"/>
              </w:rPr>
              <w:t>。</w:t>
            </w:r>
            <w:r w:rsidR="00840B96" w:rsidRPr="00834F48">
              <w:rPr>
                <w:rFonts w:ascii="ＭＳ 明朝" w:hAnsi="ＭＳ 明朝" w:hint="eastAsia"/>
                <w:sz w:val="20"/>
                <w:szCs w:val="20"/>
                <w:lang w:eastAsia="ja-JP"/>
              </w:rPr>
              <w:t>［BRM/AJ規定］</w:t>
            </w:r>
          </w:p>
          <w:p w:rsidR="00271E47" w:rsidRPr="00354EA4" w:rsidRDefault="00271E47" w:rsidP="00271E47">
            <w:pPr>
              <w:rPr>
                <w:szCs w:val="21"/>
                <w:lang w:eastAsia="ja-JP"/>
              </w:rPr>
            </w:pPr>
            <w:r w:rsidRPr="00834F48">
              <w:rPr>
                <w:rFonts w:hint="eastAsia"/>
                <w:szCs w:val="21"/>
              </w:rPr>
              <w:t xml:space="preserve">　</w:t>
            </w:r>
            <w:r w:rsidR="004B100F" w:rsidRPr="00834F48">
              <w:rPr>
                <w:rFonts w:hint="eastAsia"/>
                <w:szCs w:val="21"/>
                <w:lang w:eastAsia="ja-JP"/>
              </w:rPr>
              <w:t xml:space="preserve"> </w:t>
            </w:r>
            <w:r w:rsidR="001328DB">
              <w:rPr>
                <w:rFonts w:hint="eastAsia"/>
                <w:szCs w:val="21"/>
                <w:lang w:eastAsia="ja-JP"/>
              </w:rPr>
              <w:t>(</w:t>
            </w:r>
            <w:r w:rsidRPr="00354EA4">
              <w:rPr>
                <w:rFonts w:hint="eastAsia"/>
                <w:szCs w:val="21"/>
                <w:lang w:eastAsia="ja-JP"/>
              </w:rPr>
              <w:t>300</w:t>
            </w:r>
            <w:r w:rsidRPr="00354EA4">
              <w:rPr>
                <w:rFonts w:hint="eastAsia"/>
                <w:szCs w:val="21"/>
              </w:rPr>
              <w:t>km</w:t>
            </w:r>
            <w:r w:rsidRPr="00354EA4">
              <w:rPr>
                <w:rFonts w:hint="eastAsia"/>
                <w:szCs w:val="21"/>
              </w:rPr>
              <w:t>以上での使用を推奨</w:t>
            </w:r>
            <w:r w:rsidR="001328DB">
              <w:rPr>
                <w:rFonts w:hint="eastAsia"/>
                <w:szCs w:val="21"/>
                <w:lang w:eastAsia="ja-JP"/>
              </w:rPr>
              <w:t>)</w:t>
            </w:r>
          </w:p>
          <w:p w:rsidR="00BA2059" w:rsidRPr="00834F48" w:rsidRDefault="00DE72BB" w:rsidP="00DE72BB">
            <w:pPr>
              <w:rPr>
                <w:rFonts w:ascii="ＭＳ 明朝" w:hAnsi="ＭＳ 明朝"/>
                <w:sz w:val="22"/>
                <w:szCs w:val="22"/>
                <w:lang w:eastAsia="ja-JP"/>
              </w:rPr>
            </w:pPr>
            <w:r w:rsidRPr="00834F48">
              <w:rPr>
                <w:rFonts w:hint="eastAsia"/>
                <w:szCs w:val="21"/>
                <w:lang w:eastAsia="ja-JP"/>
              </w:rPr>
              <w:t>②</w:t>
            </w:r>
            <w:r w:rsidR="001C5736" w:rsidRPr="00834F48">
              <w:rPr>
                <w:rFonts w:hint="eastAsia"/>
                <w:szCs w:val="21"/>
                <w:lang w:eastAsia="ja-JP"/>
              </w:rPr>
              <w:t xml:space="preserve"> </w:t>
            </w:r>
            <w:r w:rsidR="00271E47" w:rsidRPr="00834F48">
              <w:rPr>
                <w:rFonts w:hint="eastAsia"/>
                <w:szCs w:val="21"/>
              </w:rPr>
              <w:t>点滅モードでの使用可。</w:t>
            </w:r>
            <w:r w:rsidR="0043596F" w:rsidRPr="00834F48">
              <w:rPr>
                <w:rFonts w:ascii="ＭＳ 明朝" w:hAnsi="ＭＳ 明朝" w:hint="eastAsia"/>
                <w:sz w:val="20"/>
                <w:szCs w:val="20"/>
                <w:lang w:eastAsia="ja-JP"/>
              </w:rPr>
              <w:t>［BRM/AJ規定］</w:t>
            </w:r>
          </w:p>
        </w:tc>
      </w:tr>
      <w:tr w:rsidR="00C104BE" w:rsidRPr="00DB70AC" w:rsidTr="00834F48">
        <w:tc>
          <w:tcPr>
            <w:tcW w:w="1319" w:type="dxa"/>
            <w:vAlign w:val="center"/>
          </w:tcPr>
          <w:p w:rsidR="00C104BE" w:rsidRPr="00834F48" w:rsidRDefault="00C104BE" w:rsidP="00834F48">
            <w:pPr>
              <w:jc w:val="distribute"/>
              <w:rPr>
                <w:rFonts w:ascii="ＭＳ 明朝" w:hAnsi="ＭＳ 明朝"/>
                <w:sz w:val="22"/>
                <w:szCs w:val="22"/>
                <w:lang w:eastAsia="ja-JP"/>
              </w:rPr>
            </w:pPr>
            <w:r w:rsidRPr="00834F48">
              <w:rPr>
                <w:rFonts w:ascii="ＭＳ 明朝" w:hAnsi="ＭＳ 明朝" w:hint="eastAsia"/>
                <w:sz w:val="22"/>
                <w:szCs w:val="22"/>
                <w:lang w:eastAsia="ja-JP"/>
              </w:rPr>
              <w:t>反射用具</w:t>
            </w:r>
          </w:p>
        </w:tc>
        <w:tc>
          <w:tcPr>
            <w:tcW w:w="1276" w:type="dxa"/>
            <w:vAlign w:val="center"/>
          </w:tcPr>
          <w:p w:rsidR="00C104BE" w:rsidRPr="00834F48" w:rsidRDefault="00C104BE" w:rsidP="00F61B1C">
            <w:pPr>
              <w:rPr>
                <w:rFonts w:ascii="ＭＳ 明朝" w:hAnsi="ＭＳ 明朝"/>
                <w:sz w:val="22"/>
                <w:szCs w:val="22"/>
                <w:lang w:eastAsia="ja-JP"/>
              </w:rPr>
            </w:pPr>
            <w:r w:rsidRPr="00834F48">
              <w:rPr>
                <w:rFonts w:ascii="ＭＳ 明朝" w:hAnsi="ＭＳ 明朝" w:hint="eastAsia"/>
                <w:sz w:val="22"/>
                <w:szCs w:val="22"/>
                <w:lang w:eastAsia="ja-JP"/>
              </w:rPr>
              <w:t>200km以上</w:t>
            </w:r>
          </w:p>
        </w:tc>
        <w:tc>
          <w:tcPr>
            <w:tcW w:w="1418" w:type="dxa"/>
            <w:vAlign w:val="center"/>
          </w:tcPr>
          <w:p w:rsidR="00C104BE" w:rsidRPr="00834F48" w:rsidRDefault="00922046" w:rsidP="00834F48">
            <w:pPr>
              <w:jc w:val="center"/>
              <w:rPr>
                <w:rFonts w:ascii="ＭＳ 明朝" w:hAnsi="ＭＳ 明朝"/>
                <w:sz w:val="22"/>
                <w:szCs w:val="22"/>
                <w:lang w:eastAsia="ja-JP"/>
              </w:rPr>
            </w:pPr>
            <w:r w:rsidRPr="00834F48">
              <w:rPr>
                <w:rFonts w:ascii="ＭＳ 明朝" w:hAnsi="ＭＳ 明朝" w:hint="eastAsia"/>
                <w:sz w:val="22"/>
                <w:szCs w:val="22"/>
                <w:lang w:eastAsia="ja-JP"/>
              </w:rPr>
              <w:t>一式</w:t>
            </w:r>
          </w:p>
        </w:tc>
        <w:tc>
          <w:tcPr>
            <w:tcW w:w="5528" w:type="dxa"/>
          </w:tcPr>
          <w:p w:rsidR="00C104BE" w:rsidRPr="00834F48" w:rsidRDefault="00DE72BB" w:rsidP="00834F48">
            <w:pPr>
              <w:ind w:left="196" w:hangingChars="98" w:hanging="196"/>
              <w:rPr>
                <w:rFonts w:ascii="ＭＳ 明朝" w:hAnsi="ＭＳ 明朝"/>
                <w:sz w:val="20"/>
                <w:szCs w:val="20"/>
                <w:lang w:eastAsia="ja-JP"/>
              </w:rPr>
            </w:pPr>
            <w:r w:rsidRPr="00834F48">
              <w:rPr>
                <w:rFonts w:ascii="ＭＳ 明朝" w:hAnsi="ＭＳ 明朝" w:hint="eastAsia"/>
                <w:sz w:val="20"/>
                <w:szCs w:val="20"/>
                <w:lang w:eastAsia="ja-JP"/>
              </w:rPr>
              <w:t>①</w:t>
            </w:r>
            <w:r w:rsidR="007C1ED8" w:rsidRPr="00834F48">
              <w:rPr>
                <w:rFonts w:ascii="ＭＳ 明朝" w:hAnsi="ＭＳ 明朝" w:hint="eastAsia"/>
                <w:sz w:val="20"/>
                <w:szCs w:val="20"/>
                <w:lang w:eastAsia="ja-JP"/>
              </w:rPr>
              <w:t>反射ベスト、反射たすき、</w:t>
            </w:r>
            <w:r w:rsidR="004F653B" w:rsidRPr="00834F48">
              <w:rPr>
                <w:rFonts w:ascii="ＭＳ 明朝" w:hAnsi="ＭＳ 明朝" w:hint="eastAsia"/>
                <w:sz w:val="20"/>
                <w:szCs w:val="20"/>
                <w:lang w:eastAsia="ja-JP"/>
              </w:rPr>
              <w:t>反射肩掛けベルト（Sam Browne belt）、</w:t>
            </w:r>
            <w:r w:rsidR="007C1ED8" w:rsidRPr="00834F48">
              <w:rPr>
                <w:rFonts w:ascii="ＭＳ 明朝" w:hAnsi="ＭＳ 明朝" w:hint="eastAsia"/>
                <w:sz w:val="20"/>
                <w:szCs w:val="20"/>
                <w:lang w:eastAsia="ja-JP"/>
              </w:rPr>
              <w:t>もしくは前後の見えやすい位置に反射素材がついた同様のものを着用</w:t>
            </w:r>
            <w:r w:rsidR="00262231" w:rsidRPr="00834F48">
              <w:rPr>
                <w:rFonts w:ascii="ＭＳ 明朝" w:hAnsi="ＭＳ 明朝" w:hint="eastAsia"/>
                <w:sz w:val="20"/>
                <w:szCs w:val="20"/>
                <w:lang w:eastAsia="ja-JP"/>
              </w:rPr>
              <w:t>すること。</w:t>
            </w:r>
            <w:r w:rsidRPr="00834F48">
              <w:rPr>
                <w:rFonts w:ascii="ＭＳ 明朝" w:hAnsi="ＭＳ 明朝" w:hint="eastAsia"/>
                <w:sz w:val="20"/>
                <w:szCs w:val="20"/>
                <w:lang w:eastAsia="ja-JP"/>
              </w:rPr>
              <w:t xml:space="preserve">  </w:t>
            </w:r>
            <w:r w:rsidR="005E2371" w:rsidRPr="00834F48">
              <w:rPr>
                <w:rFonts w:ascii="ＭＳ 明朝" w:hAnsi="ＭＳ 明朝" w:hint="eastAsia"/>
                <w:sz w:val="20"/>
                <w:szCs w:val="20"/>
                <w:lang w:eastAsia="ja-JP"/>
              </w:rPr>
              <w:t>［BRM/AJ規定］</w:t>
            </w:r>
          </w:p>
          <w:p w:rsidR="00C104BE" w:rsidRPr="00834F48" w:rsidRDefault="00DE72BB" w:rsidP="00F61B1C">
            <w:pPr>
              <w:rPr>
                <w:rFonts w:ascii="ＭＳ 明朝" w:hAnsi="ＭＳ 明朝"/>
                <w:sz w:val="22"/>
                <w:szCs w:val="22"/>
                <w:lang w:eastAsia="ja-JP"/>
              </w:rPr>
            </w:pPr>
            <w:r w:rsidRPr="00834F48">
              <w:rPr>
                <w:rFonts w:ascii="ＭＳ 明朝" w:hAnsi="ＭＳ 明朝" w:hint="eastAsia"/>
                <w:sz w:val="22"/>
                <w:szCs w:val="22"/>
                <w:lang w:eastAsia="ja-JP"/>
              </w:rPr>
              <w:t>②</w:t>
            </w:r>
            <w:r w:rsidR="00C104BE" w:rsidRPr="00834F48">
              <w:rPr>
                <w:rFonts w:ascii="ＭＳ 明朝" w:hAnsi="ＭＳ 明朝" w:hint="eastAsia"/>
                <w:sz w:val="22"/>
                <w:szCs w:val="22"/>
                <w:lang w:eastAsia="ja-JP"/>
              </w:rPr>
              <w:t>昼夜を問わず着用すること。</w:t>
            </w:r>
            <w:r w:rsidRPr="00834F48">
              <w:rPr>
                <w:rFonts w:ascii="ＭＳ 明朝" w:hAnsi="ＭＳ 明朝" w:hint="eastAsia"/>
                <w:sz w:val="22"/>
                <w:szCs w:val="22"/>
                <w:lang w:eastAsia="ja-JP"/>
              </w:rPr>
              <w:t xml:space="preserve"> </w:t>
            </w:r>
            <w:r w:rsidR="005E2371" w:rsidRPr="00834F48">
              <w:rPr>
                <w:rFonts w:ascii="ＭＳ 明朝" w:hAnsi="ＭＳ 明朝" w:hint="eastAsia"/>
                <w:sz w:val="20"/>
                <w:szCs w:val="20"/>
                <w:lang w:eastAsia="ja-JP"/>
              </w:rPr>
              <w:t>［</w:t>
            </w:r>
            <w:r w:rsidR="00C104BE" w:rsidRPr="00834F48">
              <w:rPr>
                <w:rFonts w:ascii="ＭＳ 明朝" w:hAnsi="ＭＳ 明朝" w:hint="eastAsia"/>
                <w:sz w:val="20"/>
                <w:szCs w:val="20"/>
                <w:lang w:eastAsia="ja-JP"/>
              </w:rPr>
              <w:t>AJHﾛｰｶﾙﾙｰﾙ</w:t>
            </w:r>
            <w:r w:rsidR="005E2371" w:rsidRPr="00834F48">
              <w:rPr>
                <w:rFonts w:ascii="ＭＳ 明朝" w:hAnsi="ＭＳ 明朝" w:hint="eastAsia"/>
                <w:sz w:val="20"/>
                <w:szCs w:val="20"/>
                <w:lang w:eastAsia="ja-JP"/>
              </w:rPr>
              <w:t>］</w:t>
            </w:r>
          </w:p>
          <w:p w:rsidR="00C104BE" w:rsidRPr="00834F48" w:rsidRDefault="00DE72BB" w:rsidP="005E2371">
            <w:pPr>
              <w:rPr>
                <w:rFonts w:ascii="ＭＳ 明朝" w:hAnsi="ＭＳ 明朝"/>
                <w:sz w:val="22"/>
                <w:szCs w:val="22"/>
                <w:lang w:eastAsia="ja-JP"/>
              </w:rPr>
            </w:pPr>
            <w:r w:rsidRPr="00834F48">
              <w:rPr>
                <w:rFonts w:ascii="ＭＳ 明朝" w:hAnsi="ＭＳ 明朝" w:hint="eastAsia"/>
                <w:sz w:val="22"/>
                <w:szCs w:val="22"/>
                <w:lang w:eastAsia="ja-JP"/>
              </w:rPr>
              <w:t>③</w:t>
            </w:r>
            <w:r w:rsidR="00C104BE" w:rsidRPr="00834F48">
              <w:rPr>
                <w:rFonts w:ascii="ＭＳ 明朝" w:hAnsi="ＭＳ 明朝" w:hint="eastAsia"/>
                <w:sz w:val="22"/>
                <w:szCs w:val="22"/>
                <w:lang w:eastAsia="ja-JP"/>
              </w:rPr>
              <w:t>反射タスキのみの使用は不可。</w:t>
            </w:r>
            <w:r w:rsidR="005E2371" w:rsidRPr="00834F48">
              <w:rPr>
                <w:rFonts w:ascii="ＭＳ 明朝" w:hAnsi="ＭＳ 明朝" w:hint="eastAsia"/>
                <w:sz w:val="20"/>
                <w:szCs w:val="20"/>
                <w:lang w:eastAsia="ja-JP"/>
              </w:rPr>
              <w:t>［</w:t>
            </w:r>
            <w:r w:rsidR="00C104BE" w:rsidRPr="00834F48">
              <w:rPr>
                <w:rFonts w:ascii="ＭＳ 明朝" w:hAnsi="ＭＳ 明朝" w:hint="eastAsia"/>
                <w:sz w:val="20"/>
                <w:szCs w:val="20"/>
                <w:lang w:eastAsia="ja-JP"/>
              </w:rPr>
              <w:t>AJHﾛｰｶﾙﾙｰﾙ</w:t>
            </w:r>
            <w:r w:rsidR="005E2371" w:rsidRPr="00834F48">
              <w:rPr>
                <w:rFonts w:ascii="ＭＳ 明朝" w:hAnsi="ＭＳ 明朝" w:hint="eastAsia"/>
                <w:sz w:val="20"/>
                <w:szCs w:val="20"/>
                <w:lang w:eastAsia="ja-JP"/>
              </w:rPr>
              <w:t>］</w:t>
            </w:r>
          </w:p>
        </w:tc>
      </w:tr>
      <w:tr w:rsidR="00C104BE" w:rsidRPr="00DB70AC" w:rsidTr="00834F48">
        <w:trPr>
          <w:trHeight w:val="457"/>
        </w:trPr>
        <w:tc>
          <w:tcPr>
            <w:tcW w:w="1319" w:type="dxa"/>
            <w:vAlign w:val="center"/>
          </w:tcPr>
          <w:p w:rsidR="00C104BE" w:rsidRPr="00834F48" w:rsidRDefault="00C104BE" w:rsidP="00F61B1C">
            <w:pPr>
              <w:rPr>
                <w:rFonts w:ascii="ＭＳ 明朝" w:hAnsi="ＭＳ 明朝"/>
                <w:sz w:val="22"/>
                <w:szCs w:val="22"/>
                <w:lang w:eastAsia="ja-JP"/>
              </w:rPr>
            </w:pPr>
            <w:r w:rsidRPr="00834F48">
              <w:rPr>
                <w:rFonts w:ascii="ＭＳ 明朝" w:hAnsi="ＭＳ 明朝" w:hint="eastAsia"/>
                <w:sz w:val="22"/>
                <w:szCs w:val="22"/>
                <w:lang w:eastAsia="ja-JP"/>
              </w:rPr>
              <w:t>ヘルメット</w:t>
            </w:r>
          </w:p>
        </w:tc>
        <w:tc>
          <w:tcPr>
            <w:tcW w:w="1276" w:type="dxa"/>
            <w:vAlign w:val="center"/>
          </w:tcPr>
          <w:p w:rsidR="00C104BE" w:rsidRPr="00834F48" w:rsidRDefault="00C104BE" w:rsidP="00F61B1C">
            <w:pPr>
              <w:rPr>
                <w:rFonts w:ascii="ＭＳ 明朝" w:hAnsi="ＭＳ 明朝"/>
                <w:sz w:val="22"/>
                <w:szCs w:val="22"/>
                <w:lang w:eastAsia="ja-JP"/>
              </w:rPr>
            </w:pPr>
            <w:r w:rsidRPr="00834F48">
              <w:rPr>
                <w:rFonts w:ascii="ＭＳ 明朝" w:hAnsi="ＭＳ 明朝" w:hint="eastAsia"/>
                <w:sz w:val="22"/>
                <w:szCs w:val="22"/>
                <w:lang w:eastAsia="ja-JP"/>
              </w:rPr>
              <w:t>200km以上</w:t>
            </w:r>
          </w:p>
        </w:tc>
        <w:tc>
          <w:tcPr>
            <w:tcW w:w="1418" w:type="dxa"/>
            <w:vAlign w:val="center"/>
          </w:tcPr>
          <w:p w:rsidR="00C104BE" w:rsidRPr="00834F48" w:rsidRDefault="00922046" w:rsidP="00834F48">
            <w:pPr>
              <w:jc w:val="center"/>
              <w:rPr>
                <w:rFonts w:ascii="ＭＳ 明朝" w:hAnsi="ＭＳ 明朝"/>
                <w:sz w:val="22"/>
                <w:szCs w:val="22"/>
                <w:lang w:eastAsia="ja-JP"/>
              </w:rPr>
            </w:pPr>
            <w:r w:rsidRPr="00834F48">
              <w:rPr>
                <w:rFonts w:ascii="ＭＳ 明朝" w:hAnsi="ＭＳ 明朝" w:hint="eastAsia"/>
                <w:sz w:val="22"/>
                <w:szCs w:val="22"/>
                <w:lang w:eastAsia="ja-JP"/>
              </w:rPr>
              <w:t>1個</w:t>
            </w:r>
          </w:p>
        </w:tc>
        <w:tc>
          <w:tcPr>
            <w:tcW w:w="5528" w:type="dxa"/>
            <w:vAlign w:val="center"/>
          </w:tcPr>
          <w:p w:rsidR="00C104BE" w:rsidRPr="00834F48" w:rsidRDefault="00BC0EBD" w:rsidP="005E2371">
            <w:pPr>
              <w:rPr>
                <w:rFonts w:ascii="ＭＳ 明朝" w:hAnsi="ＭＳ 明朝"/>
                <w:sz w:val="22"/>
                <w:szCs w:val="22"/>
                <w:lang w:eastAsia="ja-JP"/>
              </w:rPr>
            </w:pPr>
            <w:r w:rsidRPr="00BC0EBD">
              <w:rPr>
                <w:rFonts w:ascii="ＭＳ 明朝" w:hAnsi="ＭＳ 明朝" w:hint="eastAsia"/>
                <w:b/>
                <w:sz w:val="22"/>
                <w:szCs w:val="22"/>
                <w:lang w:eastAsia="ja-JP"/>
              </w:rPr>
              <w:t>・</w:t>
            </w:r>
            <w:r w:rsidR="001C5736" w:rsidRPr="00834F48">
              <w:rPr>
                <w:rFonts w:ascii="ＭＳ 明朝" w:hAnsi="ＭＳ 明朝" w:hint="eastAsia"/>
                <w:sz w:val="22"/>
                <w:szCs w:val="22"/>
                <w:lang w:eastAsia="ja-JP"/>
              </w:rPr>
              <w:t>ヘルメットの着用を義務付ける。</w:t>
            </w:r>
            <w:r w:rsidR="005E2371" w:rsidRPr="00834F48">
              <w:rPr>
                <w:rFonts w:ascii="ＭＳ 明朝" w:hAnsi="ＭＳ 明朝" w:hint="eastAsia"/>
                <w:sz w:val="20"/>
                <w:szCs w:val="20"/>
                <w:lang w:eastAsia="ja-JP"/>
              </w:rPr>
              <w:t>［BRM/AJ規定］</w:t>
            </w:r>
          </w:p>
        </w:tc>
      </w:tr>
      <w:tr w:rsidR="00C104BE" w:rsidRPr="00DB70AC" w:rsidTr="00834F48">
        <w:trPr>
          <w:trHeight w:val="421"/>
        </w:trPr>
        <w:tc>
          <w:tcPr>
            <w:tcW w:w="1319" w:type="dxa"/>
            <w:vAlign w:val="center"/>
          </w:tcPr>
          <w:p w:rsidR="00C104BE" w:rsidRPr="00834F48" w:rsidRDefault="00C104BE" w:rsidP="00834F48">
            <w:pPr>
              <w:jc w:val="distribute"/>
              <w:rPr>
                <w:rFonts w:ascii="ＭＳ 明朝" w:hAnsi="ＭＳ 明朝"/>
                <w:sz w:val="22"/>
                <w:szCs w:val="22"/>
                <w:lang w:eastAsia="ja-JP"/>
              </w:rPr>
            </w:pPr>
            <w:r w:rsidRPr="00834F48">
              <w:rPr>
                <w:rFonts w:ascii="ＭＳ 明朝" w:hAnsi="ＭＳ 明朝" w:hint="eastAsia"/>
                <w:sz w:val="22"/>
                <w:szCs w:val="22"/>
                <w:lang w:eastAsia="ja-JP"/>
              </w:rPr>
              <w:t>ベル</w:t>
            </w:r>
          </w:p>
        </w:tc>
        <w:tc>
          <w:tcPr>
            <w:tcW w:w="1276" w:type="dxa"/>
            <w:vAlign w:val="center"/>
          </w:tcPr>
          <w:p w:rsidR="00C104BE" w:rsidRPr="00834F48" w:rsidRDefault="00C104BE" w:rsidP="00F61B1C">
            <w:pPr>
              <w:rPr>
                <w:rFonts w:ascii="ＭＳ 明朝" w:hAnsi="ＭＳ 明朝"/>
                <w:sz w:val="22"/>
                <w:szCs w:val="22"/>
                <w:lang w:eastAsia="ja-JP"/>
              </w:rPr>
            </w:pPr>
            <w:r w:rsidRPr="00834F48">
              <w:rPr>
                <w:rFonts w:ascii="ＭＳ 明朝" w:hAnsi="ＭＳ 明朝" w:hint="eastAsia"/>
                <w:sz w:val="22"/>
                <w:szCs w:val="22"/>
                <w:lang w:eastAsia="ja-JP"/>
              </w:rPr>
              <w:t>200km以上</w:t>
            </w:r>
          </w:p>
        </w:tc>
        <w:tc>
          <w:tcPr>
            <w:tcW w:w="1418" w:type="dxa"/>
            <w:vAlign w:val="center"/>
          </w:tcPr>
          <w:p w:rsidR="00C104BE" w:rsidRPr="00834F48" w:rsidRDefault="006875F2" w:rsidP="00834F48">
            <w:pPr>
              <w:jc w:val="center"/>
              <w:rPr>
                <w:rFonts w:ascii="ＭＳ 明朝" w:hAnsi="ＭＳ 明朝"/>
                <w:sz w:val="22"/>
                <w:szCs w:val="22"/>
                <w:lang w:eastAsia="ja-JP"/>
              </w:rPr>
            </w:pPr>
            <w:r w:rsidRPr="00834F48">
              <w:rPr>
                <w:rFonts w:ascii="ＭＳ 明朝" w:hAnsi="ＭＳ 明朝" w:hint="eastAsia"/>
                <w:sz w:val="22"/>
                <w:szCs w:val="22"/>
                <w:lang w:eastAsia="ja-JP"/>
              </w:rPr>
              <w:t>1個</w:t>
            </w:r>
          </w:p>
        </w:tc>
        <w:tc>
          <w:tcPr>
            <w:tcW w:w="5528" w:type="dxa"/>
            <w:vAlign w:val="center"/>
          </w:tcPr>
          <w:p w:rsidR="00C104BE" w:rsidRPr="00834F48" w:rsidRDefault="00EB32C2" w:rsidP="007A7AA2">
            <w:pPr>
              <w:rPr>
                <w:rFonts w:ascii="ＭＳ 明朝" w:hAnsi="ＭＳ 明朝"/>
                <w:sz w:val="22"/>
                <w:szCs w:val="22"/>
                <w:lang w:eastAsia="ja-JP"/>
              </w:rPr>
            </w:pPr>
            <w:r w:rsidRPr="00BC0EBD">
              <w:rPr>
                <w:rFonts w:ascii="ＭＳ 明朝" w:hAnsi="ＭＳ 明朝" w:hint="eastAsia"/>
                <w:b/>
                <w:sz w:val="22"/>
                <w:szCs w:val="22"/>
                <w:lang w:eastAsia="ja-JP"/>
              </w:rPr>
              <w:t>・</w:t>
            </w:r>
            <w:r w:rsidR="001C5736" w:rsidRPr="00834F48">
              <w:rPr>
                <w:rFonts w:ascii="ＭＳ 明朝" w:hAnsi="ＭＳ 明朝" w:hint="eastAsia"/>
                <w:sz w:val="22"/>
                <w:szCs w:val="22"/>
                <w:lang w:eastAsia="ja-JP"/>
              </w:rPr>
              <w:t>ベルの</w:t>
            </w:r>
            <w:r w:rsidRPr="00834F48">
              <w:rPr>
                <w:rFonts w:ascii="ＭＳ 明朝" w:hAnsi="ＭＳ 明朝" w:hint="eastAsia"/>
                <w:sz w:val="22"/>
                <w:szCs w:val="22"/>
                <w:lang w:eastAsia="ja-JP"/>
              </w:rPr>
              <w:t>装着を義務付ける。</w:t>
            </w:r>
            <w:r w:rsidR="004B79AB" w:rsidRPr="00834F48">
              <w:rPr>
                <w:rFonts w:ascii="ＭＳ 明朝" w:hAnsi="ＭＳ 明朝" w:hint="eastAsia"/>
                <w:sz w:val="20"/>
                <w:szCs w:val="20"/>
                <w:lang w:eastAsia="ja-JP"/>
              </w:rPr>
              <w:t>［</w:t>
            </w:r>
            <w:r w:rsidR="007A7AA2" w:rsidRPr="00834F48">
              <w:rPr>
                <w:rFonts w:ascii="ＭＳ 明朝" w:hAnsi="ＭＳ 明朝" w:hint="eastAsia"/>
                <w:sz w:val="20"/>
                <w:szCs w:val="20"/>
                <w:lang w:eastAsia="ja-JP"/>
              </w:rPr>
              <w:t>道路交通法</w:t>
            </w:r>
            <w:r w:rsidR="004B79AB" w:rsidRPr="00834F48">
              <w:rPr>
                <w:rFonts w:ascii="ＭＳ 明朝" w:hAnsi="ＭＳ 明朝" w:hint="eastAsia"/>
                <w:sz w:val="20"/>
                <w:szCs w:val="20"/>
                <w:lang w:eastAsia="ja-JP"/>
              </w:rPr>
              <w:t>］</w:t>
            </w:r>
            <w:r w:rsidRPr="00834F48">
              <w:rPr>
                <w:rFonts w:ascii="ＭＳ 明朝" w:hAnsi="ＭＳ 明朝" w:hint="eastAsia"/>
                <w:sz w:val="20"/>
                <w:szCs w:val="20"/>
                <w:lang w:eastAsia="ja-JP"/>
              </w:rPr>
              <w:t>［BRM/AJ規定］</w:t>
            </w:r>
          </w:p>
        </w:tc>
      </w:tr>
    </w:tbl>
    <w:p w:rsidR="00351C1D" w:rsidRPr="00036CA9" w:rsidRDefault="00351C1D" w:rsidP="00351C1D">
      <w:pPr>
        <w:ind w:left="1120" w:hanging="885"/>
        <w:rPr>
          <w:rFonts w:ascii="ＭＳ 明朝" w:eastAsia="ＭＳ ゴシック" w:hAnsi="ＭＳ 明朝"/>
          <w:sz w:val="26"/>
          <w:szCs w:val="26"/>
          <w:lang w:eastAsia="ja-JP"/>
        </w:rPr>
      </w:pPr>
      <w:r w:rsidRPr="00036CA9">
        <w:rPr>
          <w:rFonts w:ascii="ＭＳ 明朝" w:eastAsia="ＭＳ ゴシック" w:hAnsi="ＭＳ 明朝" w:hint="eastAsia"/>
          <w:sz w:val="26"/>
          <w:szCs w:val="26"/>
          <w:lang w:eastAsia="ja-JP"/>
        </w:rPr>
        <w:t>※補足説明</w:t>
      </w:r>
    </w:p>
    <w:p w:rsidR="00351C1D" w:rsidRPr="00351C1D" w:rsidRDefault="00002F35" w:rsidP="00351C1D">
      <w:pPr>
        <w:ind w:left="238" w:hanging="3"/>
        <w:rPr>
          <w:rFonts w:ascii="ＭＳ 明朝" w:hAnsi="ＭＳ 明朝"/>
          <w:sz w:val="22"/>
          <w:szCs w:val="22"/>
          <w:lang w:eastAsia="ja-JP"/>
        </w:rPr>
      </w:pPr>
      <w:r>
        <w:rPr>
          <w:rFonts w:ascii="ＭＳ 明朝" w:hAnsi="ＭＳ 明朝" w:hint="eastAsia"/>
          <w:sz w:val="22"/>
          <w:szCs w:val="22"/>
          <w:lang w:eastAsia="ja-JP"/>
        </w:rPr>
        <w:t xml:space="preserve">　</w:t>
      </w:r>
      <w:r w:rsidR="00351C1D" w:rsidRPr="00351C1D">
        <w:rPr>
          <w:rFonts w:ascii="ＭＳ 明朝" w:hAnsi="ＭＳ 明朝" w:hint="eastAsia"/>
          <w:sz w:val="22"/>
          <w:szCs w:val="22"/>
          <w:lang w:eastAsia="ja-JP"/>
        </w:rPr>
        <w:t>AJ北海道が</w:t>
      </w:r>
      <w:r w:rsidR="00036CA9">
        <w:rPr>
          <w:rFonts w:ascii="ＭＳ 明朝" w:hAnsi="ＭＳ 明朝" w:hint="eastAsia"/>
          <w:sz w:val="22"/>
          <w:szCs w:val="22"/>
          <w:lang w:eastAsia="ja-JP"/>
        </w:rPr>
        <w:t>主催</w:t>
      </w:r>
      <w:r w:rsidR="00351C1D" w:rsidRPr="00351C1D">
        <w:rPr>
          <w:rFonts w:ascii="ＭＳ 明朝" w:hAnsi="ＭＳ 明朝" w:hint="eastAsia"/>
          <w:sz w:val="22"/>
          <w:szCs w:val="22"/>
          <w:lang w:eastAsia="ja-JP"/>
        </w:rPr>
        <w:t>するブルベ</w:t>
      </w:r>
      <w:r w:rsidR="00036CA9">
        <w:rPr>
          <w:rFonts w:ascii="ＭＳ 明朝" w:hAnsi="ＭＳ 明朝" w:hint="eastAsia"/>
          <w:sz w:val="22"/>
          <w:szCs w:val="22"/>
          <w:lang w:eastAsia="ja-JP"/>
        </w:rPr>
        <w:t>に適用する</w:t>
      </w:r>
      <w:r w:rsidR="00351C1D" w:rsidRPr="00351C1D">
        <w:rPr>
          <w:rFonts w:ascii="ＭＳ 明朝" w:hAnsi="ＭＳ 明朝" w:hint="eastAsia"/>
          <w:sz w:val="22"/>
          <w:szCs w:val="22"/>
          <w:lang w:eastAsia="ja-JP"/>
        </w:rPr>
        <w:t>安全装備に関するルールについて</w:t>
      </w:r>
      <w:r w:rsidR="0057336C">
        <w:rPr>
          <w:rFonts w:ascii="ＭＳ 明朝" w:hAnsi="ＭＳ 明朝" w:hint="eastAsia"/>
          <w:sz w:val="22"/>
          <w:szCs w:val="22"/>
          <w:lang w:eastAsia="ja-JP"/>
        </w:rPr>
        <w:t>、</w:t>
      </w:r>
      <w:r w:rsidR="00351C1D" w:rsidRPr="00351C1D">
        <w:rPr>
          <w:rFonts w:ascii="ＭＳ 明朝" w:hAnsi="ＭＳ 明朝" w:hint="eastAsia"/>
          <w:sz w:val="22"/>
          <w:szCs w:val="22"/>
          <w:lang w:eastAsia="ja-JP"/>
        </w:rPr>
        <w:t>2019年7月12日付で変更しました。</w:t>
      </w:r>
    </w:p>
    <w:p w:rsidR="00351C1D" w:rsidRPr="00351C1D" w:rsidRDefault="00351C1D" w:rsidP="00351C1D">
      <w:pPr>
        <w:ind w:left="1120" w:hanging="885"/>
        <w:rPr>
          <w:rFonts w:ascii="ＭＳ 明朝" w:hAnsi="ＭＳ 明朝"/>
          <w:sz w:val="22"/>
          <w:szCs w:val="22"/>
          <w:lang w:eastAsia="ja-JP"/>
        </w:rPr>
      </w:pPr>
      <w:r>
        <w:rPr>
          <w:rFonts w:ascii="ＭＳ 明朝" w:hAnsi="ＭＳ 明朝" w:hint="eastAsia"/>
          <w:sz w:val="22"/>
          <w:szCs w:val="22"/>
          <w:lang w:eastAsia="ja-JP"/>
        </w:rPr>
        <w:t xml:space="preserve">　</w:t>
      </w:r>
      <w:r w:rsidRPr="00351C1D">
        <w:rPr>
          <w:rFonts w:ascii="ＭＳ 明朝" w:hAnsi="ＭＳ 明朝" w:hint="eastAsia"/>
          <w:sz w:val="22"/>
          <w:szCs w:val="22"/>
          <w:lang w:eastAsia="ja-JP"/>
        </w:rPr>
        <w:t>変更後のルールは、当ブルベ(</w:t>
      </w:r>
      <w:r w:rsidR="00036CA9">
        <w:rPr>
          <w:rFonts w:ascii="ＭＳ 明朝" w:hAnsi="ＭＳ 明朝" w:hint="eastAsia"/>
          <w:sz w:val="22"/>
          <w:szCs w:val="22"/>
          <w:lang w:eastAsia="ja-JP"/>
        </w:rPr>
        <w:t>2019</w:t>
      </w:r>
      <w:r w:rsidRPr="00351C1D">
        <w:rPr>
          <w:rFonts w:ascii="ＭＳ 明朝" w:hAnsi="ＭＳ 明朝" w:hint="eastAsia"/>
          <w:sz w:val="22"/>
          <w:szCs w:val="22"/>
          <w:lang w:eastAsia="ja-JP"/>
        </w:rPr>
        <w:t>BRM810北海道600kmPW宗谷岬)から適用します。</w:t>
      </w:r>
    </w:p>
    <w:p w:rsidR="00351C1D" w:rsidRPr="00351C1D" w:rsidRDefault="00351C1D" w:rsidP="00351C1D">
      <w:pPr>
        <w:ind w:left="1120" w:hanging="885"/>
        <w:rPr>
          <w:rFonts w:ascii="ＭＳ 明朝" w:hAnsi="ＭＳ 明朝"/>
          <w:sz w:val="22"/>
          <w:szCs w:val="22"/>
          <w:lang w:eastAsia="ja-JP"/>
        </w:rPr>
      </w:pPr>
      <w:r>
        <w:rPr>
          <w:rFonts w:ascii="ＭＳ 明朝" w:hAnsi="ＭＳ 明朝" w:hint="eastAsia"/>
          <w:sz w:val="22"/>
          <w:szCs w:val="22"/>
          <w:lang w:eastAsia="ja-JP"/>
        </w:rPr>
        <w:t xml:space="preserve">　</w:t>
      </w:r>
      <w:r w:rsidRPr="00351C1D">
        <w:rPr>
          <w:rFonts w:ascii="ＭＳ 明朝" w:hAnsi="ＭＳ 明朝" w:hint="eastAsia"/>
          <w:sz w:val="22"/>
          <w:szCs w:val="22"/>
          <w:lang w:eastAsia="ja-JP"/>
        </w:rPr>
        <w:t>変更</w:t>
      </w:r>
      <w:r w:rsidR="00036CA9">
        <w:rPr>
          <w:rFonts w:ascii="ＭＳ 明朝" w:hAnsi="ＭＳ 明朝" w:hint="eastAsia"/>
          <w:sz w:val="22"/>
          <w:szCs w:val="22"/>
          <w:lang w:eastAsia="ja-JP"/>
        </w:rPr>
        <w:t>の要点</w:t>
      </w:r>
      <w:r w:rsidRPr="00351C1D">
        <w:rPr>
          <w:rFonts w:ascii="ＭＳ 明朝" w:hAnsi="ＭＳ 明朝" w:hint="eastAsia"/>
          <w:sz w:val="22"/>
          <w:szCs w:val="22"/>
          <w:lang w:eastAsia="ja-JP"/>
        </w:rPr>
        <w:t>は</w:t>
      </w:r>
      <w:r w:rsidR="00036CA9">
        <w:rPr>
          <w:rFonts w:ascii="ＭＳ 明朝" w:hAnsi="ＭＳ 明朝" w:hint="eastAsia"/>
          <w:sz w:val="22"/>
          <w:szCs w:val="22"/>
          <w:lang w:eastAsia="ja-JP"/>
        </w:rPr>
        <w:t>次の</w:t>
      </w:r>
      <w:r w:rsidRPr="00351C1D">
        <w:rPr>
          <w:rFonts w:ascii="ＭＳ 明朝" w:hAnsi="ＭＳ 明朝" w:hint="eastAsia"/>
          <w:sz w:val="22"/>
          <w:szCs w:val="22"/>
          <w:lang w:eastAsia="ja-JP"/>
        </w:rPr>
        <w:t>とおりです。</w:t>
      </w:r>
    </w:p>
    <w:p w:rsidR="00351C1D" w:rsidRPr="00351C1D" w:rsidRDefault="00351C1D" w:rsidP="00351C1D">
      <w:pPr>
        <w:ind w:left="1120" w:hanging="885"/>
        <w:rPr>
          <w:rFonts w:ascii="ＭＳ 明朝" w:eastAsia="ＭＳ ゴシック" w:hAnsi="ＭＳ 明朝"/>
          <w:sz w:val="22"/>
          <w:szCs w:val="22"/>
          <w:lang w:eastAsia="ja-JP"/>
        </w:rPr>
      </w:pPr>
      <w:r w:rsidRPr="00351C1D">
        <w:rPr>
          <w:rFonts w:ascii="ＭＳ 明朝" w:eastAsia="ＭＳ ゴシック" w:hAnsi="ＭＳ 明朝" w:hint="eastAsia"/>
          <w:sz w:val="22"/>
          <w:szCs w:val="22"/>
          <w:lang w:eastAsia="ja-JP"/>
        </w:rPr>
        <w:t>①車体</w:t>
      </w:r>
      <w:r w:rsidR="00036CA9">
        <w:rPr>
          <w:rFonts w:ascii="ＭＳ 明朝" w:eastAsia="ＭＳ ゴシック" w:hAnsi="ＭＳ 明朝" w:hint="eastAsia"/>
          <w:sz w:val="22"/>
          <w:szCs w:val="22"/>
          <w:lang w:eastAsia="ja-JP"/>
        </w:rPr>
        <w:t>等</w:t>
      </w:r>
      <w:r w:rsidRPr="00351C1D">
        <w:rPr>
          <w:rFonts w:ascii="ＭＳ 明朝" w:eastAsia="ＭＳ ゴシック" w:hAnsi="ＭＳ 明朝" w:hint="eastAsia"/>
          <w:sz w:val="22"/>
          <w:szCs w:val="22"/>
          <w:lang w:eastAsia="ja-JP"/>
        </w:rPr>
        <w:t>に装着する尾灯</w:t>
      </w:r>
    </w:p>
    <w:p w:rsidR="00351C1D" w:rsidRPr="00351C1D" w:rsidRDefault="00351C1D" w:rsidP="00351C1D">
      <w:pPr>
        <w:ind w:left="1120" w:hanging="885"/>
        <w:rPr>
          <w:rFonts w:ascii="ＭＳ 明朝" w:hAnsi="ＭＳ 明朝"/>
          <w:sz w:val="22"/>
          <w:szCs w:val="22"/>
          <w:lang w:eastAsia="ja-JP"/>
        </w:rPr>
      </w:pPr>
      <w:r w:rsidRPr="00BC0EBD">
        <w:rPr>
          <w:rFonts w:ascii="ＭＳ 明朝" w:hAnsi="ＭＳ 明朝" w:hint="eastAsia"/>
          <w:b/>
          <w:sz w:val="22"/>
          <w:szCs w:val="22"/>
          <w:lang w:eastAsia="ja-JP"/>
        </w:rPr>
        <w:t>・</w:t>
      </w:r>
      <w:r w:rsidRPr="00351C1D">
        <w:rPr>
          <w:rFonts w:ascii="ＭＳ 明朝" w:hAnsi="ＭＳ 明朝" w:hint="eastAsia"/>
          <w:sz w:val="22"/>
          <w:szCs w:val="22"/>
          <w:lang w:eastAsia="ja-JP"/>
        </w:rPr>
        <w:t>従来ルール</w:t>
      </w:r>
    </w:p>
    <w:p w:rsidR="00351C1D" w:rsidRPr="00351C1D" w:rsidRDefault="00351C1D" w:rsidP="00351C1D">
      <w:pPr>
        <w:ind w:left="1120" w:hanging="885"/>
        <w:rPr>
          <w:rFonts w:ascii="ＭＳ 明朝" w:hAnsi="ＭＳ 明朝"/>
          <w:sz w:val="20"/>
          <w:szCs w:val="20"/>
          <w:lang w:eastAsia="ja-JP"/>
        </w:rPr>
      </w:pPr>
      <w:r w:rsidRPr="00351C1D">
        <w:rPr>
          <w:rFonts w:ascii="ＭＳ 明朝" w:hAnsi="ＭＳ 明朝" w:hint="eastAsia"/>
          <w:sz w:val="22"/>
          <w:szCs w:val="22"/>
          <w:lang w:eastAsia="ja-JP"/>
        </w:rPr>
        <w:t xml:space="preserve">　　常時点燈モードで使用すること。(点滅モードでの使用は不可)　</w:t>
      </w:r>
      <w:r w:rsidRPr="00351C1D">
        <w:rPr>
          <w:rFonts w:ascii="ＭＳ 明朝" w:hAnsi="ＭＳ 明朝" w:hint="eastAsia"/>
          <w:sz w:val="20"/>
          <w:szCs w:val="20"/>
          <w:lang w:eastAsia="ja-JP"/>
        </w:rPr>
        <w:t>【AJ北海道ローカルルール】</w:t>
      </w:r>
    </w:p>
    <w:p w:rsidR="00351C1D" w:rsidRPr="00351C1D" w:rsidRDefault="00351C1D" w:rsidP="00351C1D">
      <w:pPr>
        <w:ind w:left="1120" w:hanging="885"/>
        <w:rPr>
          <w:rFonts w:ascii="ＭＳ 明朝" w:hAnsi="ＭＳ 明朝"/>
          <w:sz w:val="22"/>
          <w:szCs w:val="22"/>
          <w:lang w:eastAsia="ja-JP"/>
        </w:rPr>
      </w:pPr>
      <w:r w:rsidRPr="00BC0EBD">
        <w:rPr>
          <w:rFonts w:ascii="ＭＳ 明朝" w:hAnsi="ＭＳ 明朝" w:hint="eastAsia"/>
          <w:b/>
          <w:sz w:val="22"/>
          <w:szCs w:val="22"/>
          <w:lang w:eastAsia="ja-JP"/>
        </w:rPr>
        <w:t>・</w:t>
      </w:r>
      <w:r w:rsidRPr="00351C1D">
        <w:rPr>
          <w:rFonts w:ascii="ＭＳ 明朝" w:hAnsi="ＭＳ 明朝" w:hint="eastAsia"/>
          <w:sz w:val="22"/>
          <w:szCs w:val="22"/>
          <w:lang w:eastAsia="ja-JP"/>
        </w:rPr>
        <w:t>変更後ルール</w:t>
      </w:r>
    </w:p>
    <w:p w:rsidR="00351C1D" w:rsidRPr="00351C1D" w:rsidRDefault="00351C1D" w:rsidP="00351C1D">
      <w:pPr>
        <w:ind w:left="1120" w:hanging="885"/>
        <w:rPr>
          <w:rFonts w:ascii="ＭＳ 明朝" w:hAnsi="ＭＳ 明朝"/>
          <w:sz w:val="22"/>
          <w:szCs w:val="22"/>
          <w:lang w:eastAsia="ja-JP"/>
        </w:rPr>
      </w:pPr>
      <w:r w:rsidRPr="00351C1D">
        <w:rPr>
          <w:rFonts w:ascii="ＭＳ 明朝" w:hAnsi="ＭＳ 明朝" w:hint="eastAsia"/>
          <w:sz w:val="22"/>
          <w:szCs w:val="22"/>
          <w:lang w:eastAsia="ja-JP"/>
        </w:rPr>
        <w:t xml:space="preserve">　　少なくとも１灯は常時点灯モードで使用すること。</w:t>
      </w:r>
      <w:r w:rsidRPr="00351C1D">
        <w:rPr>
          <w:rFonts w:ascii="ＭＳ 明朝" w:hAnsi="ＭＳ 明朝" w:hint="eastAsia"/>
          <w:sz w:val="20"/>
          <w:szCs w:val="20"/>
          <w:lang w:eastAsia="ja-JP"/>
        </w:rPr>
        <w:t>【BRM/AJ規定】</w:t>
      </w:r>
    </w:p>
    <w:p w:rsidR="004B79AB" w:rsidRDefault="004B79AB" w:rsidP="00351C1D">
      <w:pPr>
        <w:ind w:left="1120" w:hanging="885"/>
        <w:rPr>
          <w:rFonts w:ascii="ＭＳ 明朝" w:eastAsia="ＭＳ ゴシック" w:hAnsi="ＭＳ 明朝" w:hint="eastAsia"/>
          <w:sz w:val="22"/>
          <w:szCs w:val="22"/>
          <w:lang w:eastAsia="ja-JP"/>
        </w:rPr>
      </w:pPr>
    </w:p>
    <w:p w:rsidR="00874B25" w:rsidRPr="008E45B0" w:rsidRDefault="00874B25" w:rsidP="00351C1D">
      <w:pPr>
        <w:ind w:left="1120" w:hanging="885"/>
        <w:rPr>
          <w:rFonts w:ascii="ＭＳ 明朝" w:eastAsia="ＭＳ ゴシック" w:hAnsi="ＭＳ 明朝"/>
          <w:sz w:val="22"/>
          <w:szCs w:val="22"/>
          <w:lang w:eastAsia="ja-JP"/>
        </w:rPr>
      </w:pPr>
    </w:p>
    <w:p w:rsidR="00351C1D" w:rsidRPr="00351C1D" w:rsidRDefault="00351C1D" w:rsidP="00351C1D">
      <w:pPr>
        <w:ind w:left="1120" w:hanging="885"/>
        <w:rPr>
          <w:rFonts w:ascii="ＭＳ 明朝" w:eastAsia="ＭＳ ゴシック" w:hAnsi="ＭＳ 明朝"/>
          <w:sz w:val="22"/>
          <w:szCs w:val="22"/>
          <w:lang w:eastAsia="ja-JP"/>
        </w:rPr>
      </w:pPr>
      <w:r w:rsidRPr="00351C1D">
        <w:rPr>
          <w:rFonts w:ascii="ＭＳ 明朝" w:eastAsia="ＭＳ ゴシック" w:hAnsi="ＭＳ 明朝" w:hint="eastAsia"/>
          <w:sz w:val="22"/>
          <w:szCs w:val="22"/>
          <w:lang w:eastAsia="ja-JP"/>
        </w:rPr>
        <w:t>②ヘルメットに装着する尾灯</w:t>
      </w:r>
    </w:p>
    <w:p w:rsidR="00351C1D" w:rsidRPr="00351C1D" w:rsidRDefault="00351C1D" w:rsidP="00351C1D">
      <w:pPr>
        <w:ind w:left="1120" w:hanging="885"/>
        <w:rPr>
          <w:rFonts w:ascii="ＭＳ 明朝" w:hAnsi="ＭＳ 明朝"/>
          <w:sz w:val="22"/>
          <w:szCs w:val="22"/>
          <w:lang w:eastAsia="ja-JP"/>
        </w:rPr>
      </w:pPr>
      <w:r w:rsidRPr="00BC0EBD">
        <w:rPr>
          <w:rFonts w:ascii="ＭＳ 明朝" w:hAnsi="ＭＳ 明朝" w:hint="eastAsia"/>
          <w:b/>
          <w:sz w:val="22"/>
          <w:szCs w:val="22"/>
          <w:lang w:eastAsia="ja-JP"/>
        </w:rPr>
        <w:t>・</w:t>
      </w:r>
      <w:r w:rsidRPr="00351C1D">
        <w:rPr>
          <w:rFonts w:ascii="ＭＳ 明朝" w:hAnsi="ＭＳ 明朝" w:hint="eastAsia"/>
          <w:sz w:val="22"/>
          <w:szCs w:val="22"/>
          <w:lang w:eastAsia="ja-JP"/>
        </w:rPr>
        <w:t>従来ルール</w:t>
      </w:r>
    </w:p>
    <w:p w:rsidR="00351C1D" w:rsidRPr="00351C1D" w:rsidRDefault="00351C1D" w:rsidP="00351C1D">
      <w:pPr>
        <w:ind w:left="1120" w:hanging="885"/>
        <w:rPr>
          <w:rFonts w:ascii="ＭＳ 明朝" w:hAnsi="ＭＳ 明朝"/>
          <w:sz w:val="22"/>
          <w:szCs w:val="22"/>
          <w:lang w:eastAsia="ja-JP"/>
        </w:rPr>
      </w:pPr>
      <w:r w:rsidRPr="00351C1D">
        <w:rPr>
          <w:rFonts w:ascii="ＭＳ 明朝" w:hAnsi="ＭＳ 明朝" w:hint="eastAsia"/>
          <w:sz w:val="22"/>
          <w:szCs w:val="22"/>
          <w:lang w:eastAsia="ja-JP"/>
        </w:rPr>
        <w:t xml:space="preserve">　　400km以上の場合必須。【BRM/AJ規定】</w:t>
      </w:r>
    </w:p>
    <w:p w:rsidR="00351C1D" w:rsidRPr="00351C1D" w:rsidRDefault="00351C1D" w:rsidP="00351C1D">
      <w:pPr>
        <w:ind w:left="1120" w:hanging="885"/>
        <w:rPr>
          <w:rFonts w:ascii="ＭＳ 明朝" w:hAnsi="ＭＳ 明朝"/>
          <w:sz w:val="22"/>
          <w:szCs w:val="22"/>
          <w:lang w:eastAsia="ja-JP"/>
        </w:rPr>
      </w:pPr>
      <w:r w:rsidRPr="00BC0EBD">
        <w:rPr>
          <w:rFonts w:ascii="ＭＳ 明朝" w:hAnsi="ＭＳ 明朝" w:hint="eastAsia"/>
          <w:b/>
          <w:sz w:val="22"/>
          <w:szCs w:val="22"/>
          <w:lang w:eastAsia="ja-JP"/>
        </w:rPr>
        <w:t>・</w:t>
      </w:r>
      <w:r w:rsidRPr="00351C1D">
        <w:rPr>
          <w:rFonts w:ascii="ＭＳ 明朝" w:hAnsi="ＭＳ 明朝" w:hint="eastAsia"/>
          <w:sz w:val="22"/>
          <w:szCs w:val="22"/>
          <w:lang w:eastAsia="ja-JP"/>
        </w:rPr>
        <w:t>変更後ルール</w:t>
      </w:r>
    </w:p>
    <w:p w:rsidR="00351C1D" w:rsidRPr="00351C1D" w:rsidRDefault="00351C1D" w:rsidP="00351C1D">
      <w:pPr>
        <w:ind w:left="1120" w:hanging="885"/>
        <w:rPr>
          <w:rFonts w:ascii="ＭＳ 明朝" w:hAnsi="ＭＳ 明朝"/>
          <w:sz w:val="22"/>
          <w:szCs w:val="22"/>
          <w:lang w:eastAsia="ja-JP"/>
        </w:rPr>
      </w:pPr>
      <w:r w:rsidRPr="00351C1D">
        <w:rPr>
          <w:rFonts w:ascii="ＭＳ 明朝" w:hAnsi="ＭＳ 明朝" w:hint="eastAsia"/>
          <w:sz w:val="22"/>
          <w:szCs w:val="22"/>
          <w:lang w:eastAsia="ja-JP"/>
        </w:rPr>
        <w:t xml:space="preserve">　　400km以上の場合必須。【BRM/AJ規定】</w:t>
      </w:r>
    </w:p>
    <w:p w:rsidR="00002F35" w:rsidRPr="00351C1D" w:rsidRDefault="00351C1D" w:rsidP="00351C1D">
      <w:pPr>
        <w:ind w:left="1120" w:hanging="885"/>
        <w:rPr>
          <w:rFonts w:ascii="ＭＳ 明朝" w:hAnsi="ＭＳ 明朝"/>
          <w:sz w:val="22"/>
          <w:szCs w:val="22"/>
          <w:lang w:eastAsia="ja-JP"/>
        </w:rPr>
      </w:pPr>
      <w:r w:rsidRPr="00351C1D">
        <w:rPr>
          <w:rFonts w:ascii="ＭＳ 明朝" w:hAnsi="ＭＳ 明朝" w:hint="eastAsia"/>
          <w:sz w:val="22"/>
          <w:szCs w:val="22"/>
          <w:lang w:eastAsia="ja-JP"/>
        </w:rPr>
        <w:t xml:space="preserve">　　に「300km以上での使用を推奨」を加える。</w:t>
      </w:r>
    </w:p>
    <w:p w:rsidR="00C104BE" w:rsidRPr="00DB70AC" w:rsidRDefault="00C44E91" w:rsidP="00C104BE">
      <w:pPr>
        <w:tabs>
          <w:tab w:val="left" w:pos="-1050"/>
        </w:tabs>
        <w:ind w:left="1"/>
        <w:rPr>
          <w:rFonts w:ascii="ＭＳ ゴシック" w:eastAsia="ＭＳ ゴシック" w:hAnsi="ＭＳ ゴシック"/>
          <w:b/>
          <w:bCs/>
          <w:sz w:val="28"/>
          <w:szCs w:val="28"/>
          <w:lang w:eastAsia="ja-JP"/>
        </w:rPr>
      </w:pPr>
      <w:r w:rsidRPr="00DB70AC">
        <w:rPr>
          <w:rFonts w:ascii="ＭＳ ゴシック" w:eastAsia="ＭＳ ゴシック" w:hAnsi="ＭＳ ゴシック" w:hint="eastAsia"/>
          <w:bCs/>
          <w:sz w:val="28"/>
          <w:szCs w:val="28"/>
          <w:lang w:eastAsia="ja-JP"/>
        </w:rPr>
        <w:t>３．</w:t>
      </w:r>
      <w:r w:rsidR="00C104BE" w:rsidRPr="00DB70AC">
        <w:rPr>
          <w:rFonts w:ascii="ＭＳ ゴシック" w:eastAsia="ＭＳ ゴシック" w:hAnsi="ＭＳ ゴシック" w:hint="eastAsia"/>
          <w:sz w:val="28"/>
          <w:szCs w:val="28"/>
          <w:lang w:eastAsia="ja-JP"/>
        </w:rPr>
        <w:t>推奨装備(</w:t>
      </w:r>
      <w:r w:rsidR="00C104BE" w:rsidRPr="00DB70AC">
        <w:rPr>
          <w:rFonts w:ascii="ＭＳ ゴシック" w:eastAsia="ＭＳ ゴシック" w:hAnsi="ＭＳ ゴシック" w:hint="eastAsia"/>
          <w:sz w:val="28"/>
          <w:szCs w:val="28"/>
        </w:rPr>
        <w:t>義務付け</w:t>
      </w:r>
      <w:r w:rsidR="00C104BE" w:rsidRPr="00DB70AC">
        <w:rPr>
          <w:rFonts w:ascii="ＭＳ ゴシック" w:eastAsia="ＭＳ ゴシック" w:hAnsi="ＭＳ ゴシック" w:hint="eastAsia"/>
          <w:sz w:val="28"/>
          <w:szCs w:val="28"/>
          <w:lang w:eastAsia="ja-JP"/>
        </w:rPr>
        <w:t>なし)</w:t>
      </w:r>
    </w:p>
    <w:tbl>
      <w:tblPr>
        <w:tblW w:w="9545" w:type="dxa"/>
        <w:tblInd w:w="4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99"/>
        <w:gridCol w:w="6946"/>
      </w:tblGrid>
      <w:tr w:rsidR="00C104BE" w:rsidRPr="00DB70AC" w:rsidTr="00834F48">
        <w:tc>
          <w:tcPr>
            <w:tcW w:w="2599" w:type="dxa"/>
          </w:tcPr>
          <w:p w:rsidR="00C104BE" w:rsidRPr="00834F48" w:rsidRDefault="00C104BE" w:rsidP="00834F48">
            <w:pPr>
              <w:tabs>
                <w:tab w:val="left" w:pos="918"/>
              </w:tabs>
              <w:jc w:val="center"/>
              <w:rPr>
                <w:rFonts w:ascii="ＭＳ 明朝" w:hAnsi="ＭＳ 明朝"/>
                <w:bCs/>
                <w:sz w:val="22"/>
                <w:szCs w:val="22"/>
                <w:lang w:eastAsia="ja-JP"/>
              </w:rPr>
            </w:pPr>
            <w:r w:rsidRPr="00834F48">
              <w:rPr>
                <w:rFonts w:ascii="ＭＳ 明朝" w:hAnsi="ＭＳ 明朝" w:hint="eastAsia"/>
                <w:sz w:val="22"/>
                <w:szCs w:val="22"/>
                <w:lang w:eastAsia="ja-JP"/>
              </w:rPr>
              <w:t>装備品</w:t>
            </w:r>
          </w:p>
        </w:tc>
        <w:tc>
          <w:tcPr>
            <w:tcW w:w="6946" w:type="dxa"/>
          </w:tcPr>
          <w:p w:rsidR="00C104BE" w:rsidRPr="00834F48" w:rsidRDefault="00C104BE" w:rsidP="00834F48">
            <w:pPr>
              <w:tabs>
                <w:tab w:val="left" w:pos="918"/>
              </w:tabs>
              <w:jc w:val="center"/>
              <w:rPr>
                <w:rFonts w:ascii="ＭＳ 明朝" w:hAnsi="ＭＳ 明朝"/>
                <w:bCs/>
                <w:sz w:val="22"/>
                <w:szCs w:val="22"/>
                <w:lang w:eastAsia="ja-JP"/>
              </w:rPr>
            </w:pPr>
            <w:r w:rsidRPr="00834F48">
              <w:rPr>
                <w:rFonts w:ascii="ＭＳ 明朝" w:hAnsi="ＭＳ 明朝" w:hint="eastAsia"/>
                <w:bCs/>
                <w:sz w:val="22"/>
                <w:szCs w:val="22"/>
                <w:lang w:eastAsia="ja-JP"/>
              </w:rPr>
              <w:t>備　　　　　考</w:t>
            </w:r>
          </w:p>
        </w:tc>
      </w:tr>
      <w:tr w:rsidR="00C104BE" w:rsidRPr="00DB70AC" w:rsidTr="00834F48">
        <w:tc>
          <w:tcPr>
            <w:tcW w:w="2599" w:type="dxa"/>
            <w:vAlign w:val="center"/>
          </w:tcPr>
          <w:p w:rsidR="00C104BE" w:rsidRPr="00834F48" w:rsidRDefault="00B15437" w:rsidP="00834F48">
            <w:pPr>
              <w:tabs>
                <w:tab w:val="left" w:pos="918"/>
              </w:tabs>
              <w:rPr>
                <w:rFonts w:ascii="ＭＳ 明朝" w:hAnsi="ＭＳ 明朝"/>
                <w:bCs/>
                <w:sz w:val="22"/>
                <w:szCs w:val="22"/>
                <w:lang w:eastAsia="ja-JP"/>
              </w:rPr>
            </w:pPr>
            <w:r w:rsidRPr="00834F48">
              <w:rPr>
                <w:rFonts w:ascii="ＭＳ 明朝" w:hAnsi="ＭＳ 明朝" w:hint="eastAsia"/>
                <w:bCs/>
                <w:sz w:val="22"/>
                <w:szCs w:val="22"/>
                <w:lang w:eastAsia="ja-JP"/>
              </w:rPr>
              <w:t>ヘッドライト等補助灯</w:t>
            </w:r>
          </w:p>
        </w:tc>
        <w:tc>
          <w:tcPr>
            <w:tcW w:w="6946" w:type="dxa"/>
            <w:vAlign w:val="center"/>
          </w:tcPr>
          <w:p w:rsidR="00C104BE" w:rsidRPr="00834F48" w:rsidRDefault="00C104BE" w:rsidP="00834F48">
            <w:pPr>
              <w:tabs>
                <w:tab w:val="left" w:pos="918"/>
              </w:tabs>
              <w:ind w:left="245" w:hangingChars="111" w:hanging="245"/>
              <w:rPr>
                <w:rFonts w:ascii="ＭＳ 明朝" w:hAnsi="ＭＳ 明朝"/>
                <w:bCs/>
                <w:sz w:val="22"/>
                <w:szCs w:val="22"/>
                <w:lang w:eastAsia="ja-JP"/>
              </w:rPr>
            </w:pPr>
            <w:r w:rsidRPr="00834F48">
              <w:rPr>
                <w:rFonts w:ascii="ＭＳ 明朝" w:hAnsi="ＭＳ 明朝" w:hint="eastAsia"/>
                <w:b/>
                <w:bCs/>
                <w:sz w:val="22"/>
                <w:szCs w:val="22"/>
                <w:lang w:eastAsia="ja-JP"/>
              </w:rPr>
              <w:t>・</w:t>
            </w:r>
            <w:r w:rsidRPr="00834F48">
              <w:rPr>
                <w:rFonts w:ascii="ＭＳ 明朝" w:hAnsi="ＭＳ 明朝" w:hint="eastAsia"/>
                <w:bCs/>
                <w:sz w:val="22"/>
                <w:szCs w:val="22"/>
                <w:lang w:eastAsia="ja-JP"/>
              </w:rPr>
              <w:t>夜間の道路標識確認（ミスコース回避）、パンク修理時の手元照明、キューシート・地図・サイコン等の確認に有効です。</w:t>
            </w:r>
          </w:p>
        </w:tc>
      </w:tr>
    </w:tbl>
    <w:p w:rsidR="00D4579D" w:rsidRDefault="00D4579D" w:rsidP="00E0272D">
      <w:pPr>
        <w:tabs>
          <w:tab w:val="left" w:pos="9639"/>
        </w:tabs>
        <w:ind w:leftChars="-5" w:left="4" w:right="21" w:hangingChars="5" w:hanging="14"/>
        <w:rPr>
          <w:rFonts w:ascii="ＭＳ ゴシック" w:eastAsia="ＭＳ ゴシック" w:hAnsi="ＭＳ ゴシック" w:hint="eastAsia"/>
          <w:sz w:val="28"/>
          <w:szCs w:val="28"/>
          <w:lang w:eastAsia="ja-JP"/>
        </w:rPr>
      </w:pPr>
    </w:p>
    <w:p w:rsidR="00E0272D" w:rsidRPr="001C3D56" w:rsidRDefault="00E0272D" w:rsidP="00E0272D">
      <w:pPr>
        <w:tabs>
          <w:tab w:val="left" w:pos="9639"/>
        </w:tabs>
        <w:ind w:leftChars="-5" w:left="4" w:right="21" w:hangingChars="5" w:hanging="14"/>
        <w:rPr>
          <w:rFonts w:ascii="ＭＳ 明朝" w:hAnsi="ＭＳ 明朝"/>
          <w:sz w:val="28"/>
          <w:szCs w:val="28"/>
          <w:lang w:eastAsia="ja-JP"/>
        </w:rPr>
      </w:pPr>
      <w:r w:rsidRPr="00DB0A71">
        <w:rPr>
          <w:rFonts w:ascii="ＭＳ ゴシック" w:eastAsia="ＭＳ ゴシック" w:hAnsi="ＭＳ ゴシック" w:hint="eastAsia"/>
          <w:sz w:val="28"/>
          <w:szCs w:val="28"/>
          <w:lang w:eastAsia="ja-JP"/>
        </w:rPr>
        <w:t>【</w:t>
      </w:r>
      <w:r>
        <w:rPr>
          <w:rFonts w:ascii="ＭＳ ゴシック" w:eastAsia="ＭＳ ゴシック" w:hAnsi="ＭＳ ゴシック" w:hint="eastAsia"/>
          <w:sz w:val="28"/>
          <w:szCs w:val="28"/>
          <w:lang w:eastAsia="ja-JP"/>
        </w:rPr>
        <w:t>スタート受付</w:t>
      </w:r>
      <w:r w:rsidRPr="00DB0A71">
        <w:rPr>
          <w:rFonts w:ascii="ＭＳ ゴシック" w:eastAsia="ＭＳ ゴシック" w:hAnsi="ＭＳ ゴシック" w:hint="eastAsia"/>
          <w:sz w:val="28"/>
          <w:szCs w:val="28"/>
          <w:lang w:eastAsia="ja-JP"/>
        </w:rPr>
        <w:t>・駐車場】</w:t>
      </w:r>
    </w:p>
    <w:p w:rsidR="00E0272D" w:rsidRPr="001C3D56" w:rsidRDefault="00E0272D" w:rsidP="00E0272D">
      <w:pPr>
        <w:tabs>
          <w:tab w:val="left" w:pos="9639"/>
        </w:tabs>
        <w:ind w:leftChars="-5" w:left="3" w:right="21" w:hangingChars="5" w:hanging="13"/>
        <w:rPr>
          <w:rFonts w:ascii="ＭＳ ゴシック" w:eastAsia="ＭＳ ゴシック" w:hAnsi="ＭＳ ゴシック"/>
          <w:sz w:val="26"/>
          <w:szCs w:val="26"/>
          <w:lang w:eastAsia="ja-JP"/>
        </w:rPr>
      </w:pPr>
      <w:r w:rsidRPr="001C3D56">
        <w:rPr>
          <w:rFonts w:ascii="ＭＳ ゴシック" w:eastAsia="ＭＳ ゴシック" w:hAnsi="ＭＳ ゴシック" w:hint="eastAsia"/>
          <w:sz w:val="26"/>
          <w:szCs w:val="26"/>
          <w:lang w:eastAsia="ja-JP"/>
        </w:rPr>
        <w:t xml:space="preserve">(1) </w:t>
      </w:r>
      <w:r>
        <w:rPr>
          <w:rFonts w:ascii="ＭＳ ゴシック" w:eastAsia="ＭＳ ゴシック" w:hAnsi="ＭＳ ゴシック" w:hint="eastAsia"/>
          <w:sz w:val="26"/>
          <w:szCs w:val="26"/>
          <w:lang w:eastAsia="ja-JP"/>
        </w:rPr>
        <w:t>スタート受付場所</w:t>
      </w:r>
    </w:p>
    <w:p w:rsidR="00E0272D" w:rsidRDefault="00E0272D" w:rsidP="00E0272D">
      <w:pPr>
        <w:tabs>
          <w:tab w:val="left" w:pos="9639"/>
        </w:tabs>
        <w:ind w:leftChars="-5" w:left="1" w:right="21" w:hangingChars="5" w:hanging="11"/>
        <w:rPr>
          <w:rFonts w:ascii="ＭＳ 明朝" w:hAnsi="ＭＳ 明朝"/>
          <w:sz w:val="22"/>
          <w:szCs w:val="22"/>
          <w:lang w:eastAsia="ja-JP"/>
        </w:rPr>
      </w:pPr>
      <w:r w:rsidRPr="001C3D56">
        <w:rPr>
          <w:rFonts w:ascii="ＭＳ 明朝" w:hAnsi="ＭＳ 明朝" w:hint="eastAsia"/>
          <w:b/>
          <w:sz w:val="22"/>
          <w:szCs w:val="22"/>
          <w:lang w:eastAsia="ja-JP"/>
        </w:rPr>
        <w:t>・</w:t>
      </w:r>
      <w:r w:rsidRPr="001C3D56">
        <w:rPr>
          <w:rFonts w:ascii="ＭＳ 明朝" w:hAnsi="ＭＳ 明朝" w:hint="eastAsia"/>
          <w:sz w:val="22"/>
          <w:szCs w:val="22"/>
          <w:lang w:eastAsia="ja-JP"/>
        </w:rPr>
        <w:t>滝川ふれ愛の里 (滝川市西滝川76-1</w:t>
      </w:r>
      <w:r>
        <w:rPr>
          <w:rFonts w:ascii="ＭＳ 明朝" w:hAnsi="ＭＳ 明朝" w:hint="eastAsia"/>
          <w:sz w:val="22"/>
          <w:szCs w:val="22"/>
          <w:lang w:eastAsia="ja-JP"/>
        </w:rPr>
        <w:t>)</w:t>
      </w:r>
    </w:p>
    <w:p w:rsidR="00E0272D" w:rsidRDefault="00E0272D" w:rsidP="00E0272D">
      <w:pPr>
        <w:tabs>
          <w:tab w:val="left" w:pos="9639"/>
        </w:tabs>
        <w:ind w:leftChars="-5" w:left="1" w:right="21" w:hangingChars="5" w:hanging="11"/>
        <w:rPr>
          <w:rFonts w:ascii="ＭＳ 明朝" w:hAnsi="ＭＳ 明朝"/>
          <w:sz w:val="22"/>
          <w:szCs w:val="22"/>
          <w:lang w:eastAsia="ja-JP"/>
        </w:rPr>
      </w:pPr>
      <w:r>
        <w:rPr>
          <w:rFonts w:ascii="ＭＳ 明朝" w:hAnsi="ＭＳ 明朝" w:hint="eastAsia"/>
          <w:sz w:val="22"/>
          <w:szCs w:val="22"/>
          <w:lang w:eastAsia="ja-JP"/>
        </w:rPr>
        <w:t xml:space="preserve">　　温泉建物に向かって左手にある木造平屋建物内で受付ます。(図-1参照)</w:t>
      </w:r>
    </w:p>
    <w:p w:rsidR="00E0272D" w:rsidRPr="001C3D56" w:rsidRDefault="00E0272D" w:rsidP="00E0272D">
      <w:pPr>
        <w:tabs>
          <w:tab w:val="left" w:pos="9639"/>
        </w:tabs>
        <w:ind w:leftChars="-5" w:left="3" w:right="21" w:hangingChars="5" w:hanging="13"/>
        <w:rPr>
          <w:rFonts w:ascii="ＭＳ ゴシック" w:eastAsia="ＭＳ ゴシック" w:hAnsi="ＭＳ ゴシック"/>
          <w:sz w:val="26"/>
          <w:szCs w:val="26"/>
          <w:lang w:eastAsia="ja-JP"/>
        </w:rPr>
      </w:pPr>
      <w:r w:rsidRPr="001C3D56">
        <w:rPr>
          <w:rFonts w:ascii="ＭＳ ゴシック" w:eastAsia="ＭＳ ゴシック" w:hAnsi="ＭＳ ゴシック" w:hint="eastAsia"/>
          <w:sz w:val="26"/>
          <w:szCs w:val="26"/>
          <w:lang w:eastAsia="ja-JP"/>
        </w:rPr>
        <w:t>(2) 駐車場</w:t>
      </w:r>
    </w:p>
    <w:p w:rsidR="00E0272D" w:rsidRDefault="00E0272D" w:rsidP="00E0272D">
      <w:pPr>
        <w:tabs>
          <w:tab w:val="left" w:pos="9639"/>
        </w:tabs>
        <w:ind w:leftChars="-5" w:left="222" w:right="21" w:hangingChars="105" w:hanging="232"/>
        <w:rPr>
          <w:rFonts w:ascii="ＭＳ 明朝" w:hAnsi="ＭＳ 明朝"/>
          <w:sz w:val="22"/>
          <w:szCs w:val="22"/>
          <w:lang w:eastAsia="ja-JP"/>
        </w:rPr>
      </w:pPr>
      <w:r w:rsidRPr="001C3D56">
        <w:rPr>
          <w:rFonts w:ascii="ＭＳ 明朝" w:hAnsi="ＭＳ 明朝" w:hint="eastAsia"/>
          <w:b/>
          <w:sz w:val="22"/>
          <w:szCs w:val="22"/>
          <w:lang w:eastAsia="ja-JP"/>
        </w:rPr>
        <w:t>・</w:t>
      </w:r>
      <w:r w:rsidRPr="006F0C34">
        <w:rPr>
          <w:rFonts w:ascii="ＭＳ 明朝" w:hAnsi="ＭＳ 明朝" w:hint="eastAsia"/>
          <w:sz w:val="22"/>
          <w:szCs w:val="22"/>
          <w:lang w:eastAsia="ja-JP"/>
        </w:rPr>
        <w:t>図-1</w:t>
      </w:r>
      <w:r>
        <w:rPr>
          <w:rFonts w:ascii="ＭＳ 明朝" w:hAnsi="ＭＳ 明朝" w:hint="eastAsia"/>
          <w:sz w:val="22"/>
          <w:szCs w:val="22"/>
          <w:lang w:eastAsia="ja-JP"/>
        </w:rPr>
        <w:t>ピンク</w:t>
      </w:r>
      <w:r w:rsidRPr="001C3D56">
        <w:rPr>
          <w:rFonts w:ascii="ＭＳ 明朝" w:hAnsi="ＭＳ 明朝" w:hint="eastAsia"/>
          <w:sz w:val="22"/>
          <w:szCs w:val="22"/>
          <w:lang w:eastAsia="ja-JP"/>
        </w:rPr>
        <w:t>枠内をブルべ参加者駐車可能区域とします。ブルべ開催期間中の駐車が可能です。</w:t>
      </w:r>
    </w:p>
    <w:p w:rsidR="00E0272D" w:rsidRPr="001C3D56" w:rsidRDefault="00E0272D" w:rsidP="00E0272D">
      <w:pPr>
        <w:tabs>
          <w:tab w:val="left" w:pos="9639"/>
        </w:tabs>
        <w:ind w:leftChars="-5" w:left="221" w:right="21" w:hangingChars="105" w:hanging="231"/>
        <w:rPr>
          <w:rFonts w:ascii="ＭＳ 明朝" w:hAnsi="ＭＳ 明朝"/>
          <w:sz w:val="22"/>
          <w:szCs w:val="22"/>
          <w:lang w:eastAsia="ja-JP"/>
        </w:rPr>
      </w:pPr>
      <w:r>
        <w:rPr>
          <w:rFonts w:ascii="ＭＳ 明朝" w:hAnsi="ＭＳ 明朝" w:hint="eastAsia"/>
          <w:sz w:val="22"/>
          <w:szCs w:val="22"/>
          <w:lang w:eastAsia="ja-JP"/>
        </w:rPr>
        <w:t xml:space="preserve">　南側から詰めての駐車にご協力ください。ブルベ参加者</w:t>
      </w:r>
      <w:r w:rsidRPr="001C3D56">
        <w:rPr>
          <w:rFonts w:ascii="ＭＳ 明朝" w:hAnsi="ＭＳ 明朝" w:hint="eastAsia"/>
          <w:sz w:val="22"/>
          <w:szCs w:val="22"/>
          <w:lang w:eastAsia="ja-JP"/>
        </w:rPr>
        <w:t>専用ではな</w:t>
      </w:r>
      <w:r>
        <w:rPr>
          <w:rFonts w:ascii="ＭＳ 明朝" w:hAnsi="ＭＳ 明朝" w:hint="eastAsia"/>
          <w:sz w:val="22"/>
          <w:szCs w:val="22"/>
          <w:lang w:eastAsia="ja-JP"/>
        </w:rPr>
        <w:t>く</w:t>
      </w:r>
      <w:r w:rsidRPr="001C3D56">
        <w:rPr>
          <w:rFonts w:ascii="ＭＳ 明朝" w:hAnsi="ＭＳ 明朝" w:hint="eastAsia"/>
          <w:sz w:val="22"/>
          <w:szCs w:val="22"/>
          <w:lang w:eastAsia="ja-JP"/>
        </w:rPr>
        <w:t>一般</w:t>
      </w:r>
      <w:r>
        <w:rPr>
          <w:rFonts w:ascii="ＭＳ 明朝" w:hAnsi="ＭＳ 明朝" w:hint="eastAsia"/>
          <w:sz w:val="22"/>
          <w:szCs w:val="22"/>
          <w:lang w:eastAsia="ja-JP"/>
        </w:rPr>
        <w:t>入浴客</w:t>
      </w:r>
      <w:r w:rsidRPr="001C3D56">
        <w:rPr>
          <w:rFonts w:ascii="ＭＳ 明朝" w:hAnsi="ＭＳ 明朝" w:hint="eastAsia"/>
          <w:sz w:val="22"/>
          <w:szCs w:val="22"/>
          <w:lang w:eastAsia="ja-JP"/>
        </w:rPr>
        <w:t>も駐車し</w:t>
      </w:r>
      <w:r>
        <w:rPr>
          <w:rFonts w:ascii="ＭＳ 明朝" w:hAnsi="ＭＳ 明朝" w:hint="eastAsia"/>
          <w:sz w:val="22"/>
          <w:szCs w:val="22"/>
          <w:lang w:eastAsia="ja-JP"/>
        </w:rPr>
        <w:t>ます</w:t>
      </w:r>
      <w:r w:rsidRPr="001C3D56">
        <w:rPr>
          <w:rFonts w:ascii="ＭＳ 明朝" w:hAnsi="ＭＳ 明朝" w:hint="eastAsia"/>
          <w:sz w:val="22"/>
          <w:szCs w:val="22"/>
          <w:lang w:eastAsia="ja-JP"/>
        </w:rPr>
        <w:t>。</w:t>
      </w:r>
    </w:p>
    <w:p w:rsidR="00E0272D" w:rsidRPr="001C3D56" w:rsidRDefault="00E0272D" w:rsidP="00E0272D">
      <w:pPr>
        <w:tabs>
          <w:tab w:val="left" w:pos="9639"/>
        </w:tabs>
        <w:ind w:leftChars="-5" w:left="222" w:right="21" w:hangingChars="105" w:hanging="232"/>
        <w:rPr>
          <w:rFonts w:ascii="ＭＳ 明朝" w:hAnsi="ＭＳ 明朝"/>
          <w:sz w:val="22"/>
          <w:szCs w:val="22"/>
          <w:lang w:eastAsia="ja-JP"/>
        </w:rPr>
      </w:pPr>
      <w:r w:rsidRPr="001C3D56">
        <w:rPr>
          <w:rFonts w:ascii="ＭＳ 明朝" w:hAnsi="ＭＳ 明朝" w:hint="eastAsia"/>
          <w:b/>
          <w:sz w:val="22"/>
          <w:szCs w:val="22"/>
          <w:lang w:eastAsia="ja-JP"/>
        </w:rPr>
        <w:t>・</w:t>
      </w:r>
      <w:r w:rsidRPr="001C3D56">
        <w:rPr>
          <w:rFonts w:ascii="ＭＳ 明朝" w:hAnsi="ＭＳ 明朝" w:hint="eastAsia"/>
          <w:sz w:val="22"/>
          <w:szCs w:val="22"/>
          <w:lang w:eastAsia="ja-JP"/>
        </w:rPr>
        <w:t>指定区域以外の駐車は厳禁します。</w:t>
      </w:r>
    </w:p>
    <w:p w:rsidR="00E0272D" w:rsidRDefault="00E0272D" w:rsidP="00E0272D">
      <w:pPr>
        <w:tabs>
          <w:tab w:val="left" w:pos="9639"/>
        </w:tabs>
        <w:ind w:leftChars="-5" w:left="222" w:right="21" w:hangingChars="105" w:hanging="232"/>
        <w:rPr>
          <w:rFonts w:ascii="ＭＳ 明朝" w:hAnsi="ＭＳ 明朝"/>
          <w:sz w:val="22"/>
          <w:szCs w:val="22"/>
          <w:lang w:eastAsia="ja-JP"/>
        </w:rPr>
      </w:pPr>
      <w:r w:rsidRPr="001C3D56">
        <w:rPr>
          <w:rFonts w:ascii="ＭＳ 明朝" w:hAnsi="ＭＳ 明朝" w:hint="eastAsia"/>
          <w:b/>
          <w:sz w:val="22"/>
          <w:szCs w:val="22"/>
          <w:lang w:eastAsia="ja-JP"/>
        </w:rPr>
        <w:t>・</w:t>
      </w:r>
      <w:r w:rsidRPr="001C3D56">
        <w:rPr>
          <w:rFonts w:ascii="ＭＳ 明朝" w:hAnsi="ＭＳ 明朝" w:hint="eastAsia"/>
          <w:sz w:val="22"/>
          <w:szCs w:val="22"/>
          <w:lang w:eastAsia="ja-JP"/>
        </w:rPr>
        <w:t>駐車場での事故や盗難</w:t>
      </w:r>
      <w:r>
        <w:rPr>
          <w:rFonts w:ascii="ＭＳ 明朝" w:hAnsi="ＭＳ 明朝" w:hint="eastAsia"/>
          <w:sz w:val="22"/>
          <w:szCs w:val="22"/>
          <w:lang w:eastAsia="ja-JP"/>
        </w:rPr>
        <w:t>等に対し、</w:t>
      </w:r>
      <w:r w:rsidRPr="001C3D56">
        <w:rPr>
          <w:rFonts w:ascii="ＭＳ 明朝" w:hAnsi="ＭＳ 明朝" w:hint="eastAsia"/>
          <w:sz w:val="22"/>
          <w:szCs w:val="22"/>
          <w:lang w:eastAsia="ja-JP"/>
        </w:rPr>
        <w:t>主催者及び施設管理者は責任を負いません。ご利用は自己責任でお願いします。貴重品を車内に置かないようにお願いします。</w:t>
      </w:r>
    </w:p>
    <w:p w:rsidR="00E0272D" w:rsidRPr="001C3D56" w:rsidRDefault="00E0272D" w:rsidP="00E0272D">
      <w:pPr>
        <w:tabs>
          <w:tab w:val="left" w:pos="9639"/>
        </w:tabs>
        <w:ind w:leftChars="-5" w:left="3" w:right="21" w:hangingChars="5" w:hanging="13"/>
        <w:rPr>
          <w:rFonts w:ascii="ＭＳ ゴシック" w:eastAsia="ＭＳ ゴシック" w:hAnsi="ＭＳ ゴシック"/>
          <w:sz w:val="26"/>
          <w:szCs w:val="26"/>
          <w:lang w:eastAsia="ja-JP"/>
        </w:rPr>
      </w:pPr>
      <w:r w:rsidRPr="001C3D56">
        <w:rPr>
          <w:rFonts w:ascii="ＭＳ ゴシック" w:eastAsia="ＭＳ ゴシック" w:hAnsi="ＭＳ ゴシック" w:hint="eastAsia"/>
          <w:sz w:val="26"/>
          <w:szCs w:val="26"/>
          <w:lang w:eastAsia="ja-JP"/>
        </w:rPr>
        <w:t>(</w:t>
      </w:r>
      <w:r>
        <w:rPr>
          <w:rFonts w:ascii="ＭＳ ゴシック" w:eastAsia="ＭＳ ゴシック" w:hAnsi="ＭＳ ゴシック" w:hint="eastAsia"/>
          <w:sz w:val="26"/>
          <w:szCs w:val="26"/>
          <w:lang w:eastAsia="ja-JP"/>
        </w:rPr>
        <w:t>3</w:t>
      </w:r>
      <w:r w:rsidRPr="001C3D56">
        <w:rPr>
          <w:rFonts w:ascii="ＭＳ ゴシック" w:eastAsia="ＭＳ ゴシック" w:hAnsi="ＭＳ ゴシック" w:hint="eastAsia"/>
          <w:sz w:val="26"/>
          <w:szCs w:val="26"/>
          <w:lang w:eastAsia="ja-JP"/>
        </w:rPr>
        <w:t xml:space="preserve">) </w:t>
      </w:r>
      <w:r>
        <w:rPr>
          <w:rFonts w:ascii="ＭＳ ゴシック" w:eastAsia="ＭＳ ゴシック" w:hAnsi="ＭＳ ゴシック" w:hint="eastAsia"/>
          <w:sz w:val="26"/>
          <w:szCs w:val="26"/>
          <w:lang w:eastAsia="ja-JP"/>
        </w:rPr>
        <w:t>荷物の預かり</w:t>
      </w:r>
    </w:p>
    <w:p w:rsidR="00E0272D" w:rsidRPr="00F427C6" w:rsidRDefault="00E0272D" w:rsidP="00E0272D">
      <w:pPr>
        <w:tabs>
          <w:tab w:val="left" w:pos="9639"/>
        </w:tabs>
        <w:ind w:leftChars="-5" w:left="1" w:right="21" w:hangingChars="5" w:hanging="11"/>
        <w:rPr>
          <w:rFonts w:ascii="ＭＳ 明朝" w:hAnsi="ＭＳ 明朝"/>
          <w:sz w:val="22"/>
          <w:szCs w:val="22"/>
          <w:lang w:eastAsia="ja-JP"/>
        </w:rPr>
      </w:pPr>
      <w:r w:rsidRPr="00C62C60">
        <w:rPr>
          <w:rFonts w:ascii="ＭＳ 明朝" w:hAnsi="ＭＳ 明朝" w:hint="eastAsia"/>
          <w:b/>
          <w:sz w:val="22"/>
          <w:szCs w:val="22"/>
          <w:lang w:eastAsia="ja-JP"/>
        </w:rPr>
        <w:t>・</w:t>
      </w:r>
      <w:r w:rsidRPr="00F427C6">
        <w:rPr>
          <w:rFonts w:ascii="ＭＳ 明朝" w:hAnsi="ＭＳ 明朝" w:hint="eastAsia"/>
          <w:sz w:val="22"/>
          <w:szCs w:val="22"/>
          <w:lang w:eastAsia="ja-JP"/>
        </w:rPr>
        <w:t>預かり可能荷物</w:t>
      </w:r>
    </w:p>
    <w:p w:rsidR="00E0272D" w:rsidRPr="00F427C6" w:rsidRDefault="00E0272D" w:rsidP="00E0272D">
      <w:pPr>
        <w:tabs>
          <w:tab w:val="left" w:pos="9639"/>
        </w:tabs>
        <w:ind w:leftChars="-5" w:left="1" w:right="21" w:hangingChars="5" w:hanging="11"/>
        <w:rPr>
          <w:rFonts w:ascii="ＭＳ 明朝" w:hAnsi="ＭＳ 明朝"/>
          <w:sz w:val="22"/>
          <w:szCs w:val="22"/>
          <w:lang w:eastAsia="ja-JP"/>
        </w:rPr>
      </w:pPr>
      <w:r w:rsidRPr="00F427C6">
        <w:rPr>
          <w:rFonts w:ascii="ＭＳ 明朝" w:hAnsi="ＭＳ 明朝" w:hint="eastAsia"/>
          <w:sz w:val="22"/>
          <w:szCs w:val="22"/>
          <w:lang w:eastAsia="ja-JP"/>
        </w:rPr>
        <w:t xml:space="preserve">　　バッグ等に梱包した荷物のみ預かります。可能な限り１個にまとめてください。</w:t>
      </w:r>
    </w:p>
    <w:p w:rsidR="00E0272D" w:rsidRPr="00F427C6" w:rsidRDefault="00E0272D" w:rsidP="00E0272D">
      <w:pPr>
        <w:tabs>
          <w:tab w:val="left" w:pos="9639"/>
        </w:tabs>
        <w:ind w:leftChars="-5" w:left="1" w:right="21" w:hangingChars="5" w:hanging="11"/>
        <w:rPr>
          <w:rFonts w:ascii="ＭＳ 明朝" w:hAnsi="ＭＳ 明朝"/>
          <w:sz w:val="22"/>
          <w:szCs w:val="22"/>
          <w:lang w:eastAsia="ja-JP"/>
        </w:rPr>
      </w:pPr>
      <w:r w:rsidRPr="00C62C60">
        <w:rPr>
          <w:rFonts w:ascii="ＭＳ 明朝" w:hAnsi="ＭＳ 明朝" w:hint="eastAsia"/>
          <w:b/>
          <w:sz w:val="22"/>
          <w:szCs w:val="22"/>
          <w:lang w:eastAsia="ja-JP"/>
        </w:rPr>
        <w:t>・</w:t>
      </w:r>
      <w:r w:rsidRPr="00F427C6">
        <w:rPr>
          <w:rFonts w:ascii="ＭＳ 明朝" w:hAnsi="ＭＳ 明朝" w:hint="eastAsia"/>
          <w:sz w:val="22"/>
          <w:szCs w:val="22"/>
          <w:lang w:eastAsia="ja-JP"/>
        </w:rPr>
        <w:t>受付場所</w:t>
      </w:r>
    </w:p>
    <w:p w:rsidR="00E0272D" w:rsidRPr="00F427C6" w:rsidRDefault="00E0272D" w:rsidP="00E0272D">
      <w:pPr>
        <w:tabs>
          <w:tab w:val="left" w:pos="9639"/>
        </w:tabs>
        <w:ind w:leftChars="-5" w:left="1" w:right="21" w:hangingChars="5" w:hanging="11"/>
        <w:rPr>
          <w:rFonts w:ascii="ＭＳ 明朝" w:hAnsi="ＭＳ 明朝"/>
          <w:sz w:val="22"/>
          <w:szCs w:val="22"/>
          <w:lang w:eastAsia="ja-JP"/>
        </w:rPr>
      </w:pPr>
      <w:r w:rsidRPr="00F427C6">
        <w:rPr>
          <w:rFonts w:ascii="ＭＳ 明朝" w:hAnsi="ＭＳ 明朝" w:hint="eastAsia"/>
          <w:sz w:val="22"/>
          <w:szCs w:val="22"/>
          <w:lang w:eastAsia="ja-JP"/>
        </w:rPr>
        <w:t xml:space="preserve"> 　 スタート受付</w:t>
      </w:r>
    </w:p>
    <w:p w:rsidR="00E0272D" w:rsidRPr="00F427C6" w:rsidRDefault="00E0272D" w:rsidP="00E0272D">
      <w:pPr>
        <w:tabs>
          <w:tab w:val="left" w:pos="9639"/>
        </w:tabs>
        <w:ind w:leftChars="-5" w:left="1" w:right="21" w:hangingChars="5" w:hanging="11"/>
        <w:rPr>
          <w:rFonts w:ascii="ＭＳ 明朝" w:hAnsi="ＭＳ 明朝"/>
          <w:sz w:val="22"/>
          <w:szCs w:val="22"/>
          <w:lang w:eastAsia="ja-JP"/>
        </w:rPr>
      </w:pPr>
      <w:r w:rsidRPr="00C62C60">
        <w:rPr>
          <w:rFonts w:ascii="ＭＳ 明朝" w:hAnsi="ＭＳ 明朝" w:hint="eastAsia"/>
          <w:b/>
          <w:sz w:val="22"/>
          <w:szCs w:val="22"/>
          <w:lang w:eastAsia="ja-JP"/>
        </w:rPr>
        <w:t>・</w:t>
      </w:r>
      <w:r w:rsidRPr="00F427C6">
        <w:rPr>
          <w:rFonts w:ascii="ＭＳ 明朝" w:hAnsi="ＭＳ 明朝" w:hint="eastAsia"/>
          <w:sz w:val="22"/>
          <w:szCs w:val="22"/>
          <w:lang w:eastAsia="ja-JP"/>
        </w:rPr>
        <w:t>荷物の返却</w:t>
      </w:r>
    </w:p>
    <w:p w:rsidR="00E0272D" w:rsidRPr="00F427C6" w:rsidRDefault="00E0272D" w:rsidP="00E0272D">
      <w:pPr>
        <w:tabs>
          <w:tab w:val="left" w:pos="9639"/>
        </w:tabs>
        <w:ind w:leftChars="-5" w:left="1" w:right="21" w:hangingChars="5" w:hanging="11"/>
        <w:rPr>
          <w:rFonts w:ascii="ＭＳ 明朝" w:hAnsi="ＭＳ 明朝"/>
          <w:sz w:val="22"/>
          <w:szCs w:val="22"/>
          <w:lang w:eastAsia="ja-JP"/>
        </w:rPr>
      </w:pPr>
      <w:r w:rsidRPr="00F427C6">
        <w:rPr>
          <w:rFonts w:ascii="ＭＳ 明朝" w:hAnsi="ＭＳ 明朝" w:hint="eastAsia"/>
          <w:sz w:val="22"/>
          <w:szCs w:val="22"/>
          <w:lang w:eastAsia="ja-JP"/>
        </w:rPr>
        <w:t xml:space="preserve">　　返却場所　ゴール受付</w:t>
      </w:r>
      <w:r w:rsidR="00631F0D">
        <w:rPr>
          <w:rFonts w:ascii="ＭＳ 明朝" w:hAnsi="ＭＳ 明朝" w:hint="eastAsia"/>
          <w:sz w:val="22"/>
          <w:szCs w:val="22"/>
          <w:lang w:eastAsia="ja-JP"/>
        </w:rPr>
        <w:t>(</w:t>
      </w:r>
      <w:r w:rsidR="000830C3">
        <w:rPr>
          <w:rFonts w:ascii="ＭＳ 明朝" w:hAnsi="ＭＳ 明朝" w:hint="eastAsia"/>
          <w:sz w:val="22"/>
          <w:szCs w:val="22"/>
          <w:lang w:eastAsia="ja-JP"/>
        </w:rPr>
        <w:t>スタート</w:t>
      </w:r>
      <w:r w:rsidR="00631F0D">
        <w:rPr>
          <w:rFonts w:ascii="ＭＳ 明朝" w:hAnsi="ＭＳ 明朝" w:hint="eastAsia"/>
          <w:sz w:val="22"/>
          <w:szCs w:val="22"/>
          <w:lang w:eastAsia="ja-JP"/>
        </w:rPr>
        <w:t>受付と同じ場所)</w:t>
      </w:r>
    </w:p>
    <w:p w:rsidR="00E0272D" w:rsidRPr="00F427C6" w:rsidRDefault="00E0272D" w:rsidP="00E0272D">
      <w:pPr>
        <w:tabs>
          <w:tab w:val="left" w:pos="9639"/>
        </w:tabs>
        <w:ind w:leftChars="-5" w:left="1" w:right="21" w:hangingChars="5" w:hanging="11"/>
        <w:rPr>
          <w:rFonts w:ascii="ＭＳ 明朝" w:hAnsi="ＭＳ 明朝"/>
          <w:sz w:val="22"/>
          <w:szCs w:val="22"/>
          <w:lang w:eastAsia="ja-JP"/>
        </w:rPr>
      </w:pPr>
      <w:r w:rsidRPr="00F427C6">
        <w:rPr>
          <w:rFonts w:ascii="ＭＳ 明朝" w:hAnsi="ＭＳ 明朝" w:hint="eastAsia"/>
          <w:sz w:val="22"/>
          <w:szCs w:val="22"/>
          <w:lang w:eastAsia="ja-JP"/>
        </w:rPr>
        <w:t xml:space="preserve">　　返却時間　8月11日(日)　13:00頃(ゴール受付開設)～24:00(ゴール受付閉鎖)</w:t>
      </w:r>
    </w:p>
    <w:p w:rsidR="00E0272D" w:rsidRDefault="00E0272D" w:rsidP="00534BFE">
      <w:pPr>
        <w:tabs>
          <w:tab w:val="left" w:pos="9639"/>
        </w:tabs>
        <w:ind w:leftChars="-3" w:left="1752" w:right="21" w:hangingChars="799" w:hanging="1758"/>
        <w:rPr>
          <w:rFonts w:ascii="ＭＳ 明朝" w:hAnsi="ＭＳ 明朝" w:hint="eastAsia"/>
          <w:sz w:val="22"/>
          <w:szCs w:val="22"/>
          <w:lang w:eastAsia="ja-JP"/>
        </w:rPr>
      </w:pPr>
      <w:r w:rsidRPr="00F427C6">
        <w:rPr>
          <w:rFonts w:ascii="ＭＳ 明朝" w:hAnsi="ＭＳ 明朝" w:hint="eastAsia"/>
          <w:sz w:val="22"/>
          <w:szCs w:val="22"/>
          <w:lang w:eastAsia="ja-JP"/>
        </w:rPr>
        <w:t xml:space="preserve">　　注意事項　</w:t>
      </w:r>
      <w:r w:rsidR="00534BFE" w:rsidRPr="00534BFE">
        <w:rPr>
          <w:rFonts w:ascii="ＭＳ 明朝" w:hAnsi="ＭＳ 明朝" w:hint="eastAsia"/>
          <w:b/>
          <w:sz w:val="22"/>
          <w:szCs w:val="22"/>
          <w:lang w:eastAsia="ja-JP"/>
        </w:rPr>
        <w:t>・</w:t>
      </w:r>
      <w:r w:rsidRPr="00F427C6">
        <w:rPr>
          <w:rFonts w:ascii="ＭＳ 明朝" w:hAnsi="ＭＳ 明朝" w:hint="eastAsia"/>
          <w:sz w:val="22"/>
          <w:szCs w:val="22"/>
          <w:lang w:eastAsia="ja-JP"/>
        </w:rPr>
        <w:t>「早期にリタイヤし</w:t>
      </w:r>
      <w:r w:rsidR="006A6A65">
        <w:rPr>
          <w:rFonts w:ascii="ＭＳ 明朝" w:hAnsi="ＭＳ 明朝" w:hint="eastAsia"/>
          <w:sz w:val="22"/>
          <w:szCs w:val="22"/>
          <w:lang w:eastAsia="ja-JP"/>
        </w:rPr>
        <w:t>てゴールに戻った場合</w:t>
      </w:r>
      <w:r w:rsidRPr="00F427C6">
        <w:rPr>
          <w:rFonts w:ascii="ＭＳ 明朝" w:hAnsi="ＭＳ 明朝" w:hint="eastAsia"/>
          <w:sz w:val="22"/>
          <w:szCs w:val="22"/>
          <w:lang w:eastAsia="ja-JP"/>
        </w:rPr>
        <w:t>」</w:t>
      </w:r>
      <w:r w:rsidR="00534BFE">
        <w:rPr>
          <w:rFonts w:ascii="ＭＳ 明朝" w:hAnsi="ＭＳ 明朝" w:hint="eastAsia"/>
          <w:sz w:val="22"/>
          <w:szCs w:val="22"/>
          <w:lang w:eastAsia="ja-JP"/>
        </w:rPr>
        <w:t>及び</w:t>
      </w:r>
      <w:r w:rsidRPr="00F427C6">
        <w:rPr>
          <w:rFonts w:ascii="ＭＳ 明朝" w:hAnsi="ＭＳ 明朝" w:hint="eastAsia"/>
          <w:sz w:val="22"/>
          <w:szCs w:val="22"/>
          <w:lang w:eastAsia="ja-JP"/>
        </w:rPr>
        <w:t>「ゴール受付開設前にゴールした場合」</w:t>
      </w:r>
      <w:r w:rsidR="006A6A65">
        <w:rPr>
          <w:rFonts w:ascii="ＭＳ 明朝" w:hAnsi="ＭＳ 明朝" w:hint="eastAsia"/>
          <w:sz w:val="22"/>
          <w:szCs w:val="22"/>
          <w:lang w:eastAsia="ja-JP"/>
        </w:rPr>
        <w:t>は、上記</w:t>
      </w:r>
      <w:r w:rsidR="006A6A65" w:rsidRPr="00F427C6">
        <w:rPr>
          <w:rFonts w:ascii="ＭＳ 明朝" w:hAnsi="ＭＳ 明朝" w:hint="eastAsia"/>
          <w:sz w:val="22"/>
          <w:szCs w:val="22"/>
          <w:lang w:eastAsia="ja-JP"/>
        </w:rPr>
        <w:t>ゴール受付開設</w:t>
      </w:r>
      <w:r w:rsidR="006A6A65">
        <w:rPr>
          <w:rFonts w:ascii="ＭＳ 明朝" w:hAnsi="ＭＳ 明朝" w:hint="eastAsia"/>
          <w:sz w:val="22"/>
          <w:szCs w:val="22"/>
          <w:lang w:eastAsia="ja-JP"/>
        </w:rPr>
        <w:t>までお待ちください。</w:t>
      </w:r>
      <w:r w:rsidR="006A6A65" w:rsidRPr="00F427C6">
        <w:rPr>
          <w:rFonts w:ascii="ＭＳ 明朝" w:hAnsi="ＭＳ 明朝" w:hint="eastAsia"/>
          <w:sz w:val="22"/>
          <w:szCs w:val="22"/>
          <w:lang w:eastAsia="ja-JP"/>
        </w:rPr>
        <w:t>ゴール受付開設</w:t>
      </w:r>
      <w:r w:rsidR="006A6A65">
        <w:rPr>
          <w:rFonts w:ascii="ＭＳ 明朝" w:hAnsi="ＭＳ 明朝" w:hint="eastAsia"/>
          <w:sz w:val="22"/>
          <w:szCs w:val="22"/>
          <w:lang w:eastAsia="ja-JP"/>
        </w:rPr>
        <w:t>以前は、</w:t>
      </w:r>
      <w:r w:rsidRPr="00F427C6">
        <w:rPr>
          <w:rFonts w:ascii="ＭＳ 明朝" w:hAnsi="ＭＳ 明朝" w:hint="eastAsia"/>
          <w:sz w:val="22"/>
          <w:szCs w:val="22"/>
          <w:lang w:eastAsia="ja-JP"/>
        </w:rPr>
        <w:t>スタッフが不在であり、荷物もありません。</w:t>
      </w:r>
    </w:p>
    <w:p w:rsidR="006A6A65" w:rsidRPr="00F427C6" w:rsidRDefault="006A6A65" w:rsidP="00534BFE">
      <w:pPr>
        <w:tabs>
          <w:tab w:val="left" w:pos="9639"/>
        </w:tabs>
        <w:ind w:leftChars="-3" w:left="1752" w:right="21" w:hangingChars="799" w:hanging="1758"/>
        <w:rPr>
          <w:rFonts w:ascii="ＭＳ 明朝" w:hAnsi="ＭＳ 明朝"/>
          <w:sz w:val="22"/>
          <w:szCs w:val="22"/>
          <w:lang w:eastAsia="ja-JP"/>
        </w:rPr>
      </w:pPr>
      <w:r>
        <w:rPr>
          <w:rFonts w:ascii="ＭＳ 明朝" w:hAnsi="ＭＳ 明朝" w:hint="eastAsia"/>
          <w:sz w:val="22"/>
          <w:szCs w:val="22"/>
          <w:lang w:eastAsia="ja-JP"/>
        </w:rPr>
        <w:t xml:space="preserve">　　　　　　　</w:t>
      </w:r>
      <w:r w:rsidRPr="00534BFE">
        <w:rPr>
          <w:rFonts w:ascii="ＭＳ 明朝" w:hAnsi="ＭＳ 明朝" w:hint="eastAsia"/>
          <w:b/>
          <w:sz w:val="22"/>
          <w:szCs w:val="22"/>
          <w:lang w:eastAsia="ja-JP"/>
        </w:rPr>
        <w:t>・</w:t>
      </w:r>
      <w:r w:rsidRPr="00F71DB2">
        <w:rPr>
          <w:rFonts w:ascii="ＭＳ 明朝" w:hAnsi="ＭＳ 明朝" w:hint="eastAsia"/>
          <w:sz w:val="22"/>
          <w:szCs w:val="22"/>
          <w:lang w:eastAsia="ja-JP"/>
        </w:rPr>
        <w:t>リタイヤ</w:t>
      </w:r>
      <w:r w:rsidR="00F71DB2">
        <w:rPr>
          <w:rFonts w:ascii="ＭＳ 明朝" w:hAnsi="ＭＳ 明朝" w:hint="eastAsia"/>
          <w:sz w:val="22"/>
          <w:szCs w:val="22"/>
          <w:lang w:eastAsia="ja-JP"/>
        </w:rPr>
        <w:t>した場合でも、必ず</w:t>
      </w:r>
      <w:r w:rsidR="00F71DB2" w:rsidRPr="00F427C6">
        <w:rPr>
          <w:rFonts w:ascii="ＭＳ 明朝" w:hAnsi="ＭＳ 明朝" w:hint="eastAsia"/>
          <w:sz w:val="22"/>
          <w:szCs w:val="22"/>
          <w:lang w:eastAsia="ja-JP"/>
        </w:rPr>
        <w:t>ゴール受付</w:t>
      </w:r>
      <w:r w:rsidR="00F71DB2">
        <w:rPr>
          <w:rFonts w:ascii="ＭＳ 明朝" w:hAnsi="ＭＳ 明朝" w:hint="eastAsia"/>
          <w:sz w:val="22"/>
          <w:szCs w:val="22"/>
          <w:lang w:eastAsia="ja-JP"/>
        </w:rPr>
        <w:t>で荷物を受取って下さい。</w:t>
      </w:r>
    </w:p>
    <w:p w:rsidR="00E0272D" w:rsidRPr="00F427C6" w:rsidRDefault="00E0272D" w:rsidP="00E0272D">
      <w:pPr>
        <w:tabs>
          <w:tab w:val="left" w:pos="9639"/>
        </w:tabs>
        <w:ind w:leftChars="-5" w:left="1526" w:right="21" w:hangingChars="698" w:hanging="1536"/>
        <w:rPr>
          <w:rFonts w:ascii="ＭＳ 明朝" w:hAnsi="ＭＳ 明朝"/>
          <w:sz w:val="22"/>
          <w:szCs w:val="22"/>
          <w:lang w:eastAsia="ja-JP"/>
        </w:rPr>
      </w:pPr>
      <w:r w:rsidRPr="00F427C6">
        <w:rPr>
          <w:rFonts w:ascii="ＭＳ 明朝" w:hAnsi="ＭＳ 明朝" w:hint="eastAsia"/>
          <w:sz w:val="22"/>
          <w:szCs w:val="22"/>
          <w:lang w:eastAsia="ja-JP"/>
        </w:rPr>
        <w:t xml:space="preserve">　　　　　　　</w:t>
      </w:r>
      <w:r w:rsidR="00534BFE" w:rsidRPr="00534BFE">
        <w:rPr>
          <w:rFonts w:ascii="ＭＳ 明朝" w:hAnsi="ＭＳ 明朝" w:hint="eastAsia"/>
          <w:b/>
          <w:sz w:val="22"/>
          <w:szCs w:val="22"/>
          <w:lang w:eastAsia="ja-JP"/>
        </w:rPr>
        <w:t>・</w:t>
      </w:r>
      <w:r w:rsidRPr="00F427C6">
        <w:rPr>
          <w:rFonts w:ascii="ＭＳ 明朝" w:hAnsi="ＭＳ 明朝" w:hint="eastAsia"/>
          <w:sz w:val="22"/>
          <w:szCs w:val="22"/>
          <w:lang w:eastAsia="ja-JP"/>
        </w:rPr>
        <w:t>荷物の発送手配はしません。</w:t>
      </w:r>
    </w:p>
    <w:p w:rsidR="00E0272D" w:rsidRPr="00F427C6" w:rsidRDefault="00E0272D" w:rsidP="00E0272D">
      <w:pPr>
        <w:tabs>
          <w:tab w:val="left" w:pos="9639"/>
        </w:tabs>
        <w:ind w:leftChars="-5" w:left="1526" w:right="21" w:hangingChars="698" w:hanging="1536"/>
        <w:rPr>
          <w:rFonts w:ascii="ＭＳ 明朝" w:hAnsi="ＭＳ 明朝"/>
          <w:sz w:val="22"/>
          <w:szCs w:val="22"/>
          <w:lang w:eastAsia="ja-JP"/>
        </w:rPr>
      </w:pPr>
      <w:r w:rsidRPr="00F427C6">
        <w:rPr>
          <w:rFonts w:ascii="ＭＳ 明朝" w:hAnsi="ＭＳ 明朝" w:hint="eastAsia"/>
          <w:sz w:val="22"/>
          <w:szCs w:val="22"/>
          <w:lang w:eastAsia="ja-JP"/>
        </w:rPr>
        <w:t xml:space="preserve">　　　　　　　</w:t>
      </w:r>
      <w:r w:rsidR="00534BFE" w:rsidRPr="00534BFE">
        <w:rPr>
          <w:rFonts w:ascii="ＭＳ 明朝" w:hAnsi="ＭＳ 明朝" w:hint="eastAsia"/>
          <w:b/>
          <w:sz w:val="22"/>
          <w:szCs w:val="22"/>
          <w:lang w:eastAsia="ja-JP"/>
        </w:rPr>
        <w:t>・</w:t>
      </w:r>
      <w:r w:rsidRPr="00F427C6">
        <w:rPr>
          <w:rFonts w:ascii="ＭＳ 明朝" w:hAnsi="ＭＳ 明朝" w:hint="eastAsia"/>
          <w:sz w:val="22"/>
          <w:szCs w:val="22"/>
          <w:lang w:eastAsia="ja-JP"/>
        </w:rPr>
        <w:t>貴重品は預かりません。各自で管理してください。</w:t>
      </w:r>
    </w:p>
    <w:p w:rsidR="00E0272D" w:rsidRDefault="00E0272D" w:rsidP="00E0272D">
      <w:pPr>
        <w:tabs>
          <w:tab w:val="left" w:pos="9639"/>
        </w:tabs>
        <w:ind w:leftChars="-5" w:left="1" w:right="21" w:hangingChars="5" w:hanging="11"/>
        <w:rPr>
          <w:rFonts w:ascii="ＭＳ 明朝" w:hAnsi="ＭＳ 明朝" w:hint="eastAsia"/>
          <w:sz w:val="22"/>
          <w:szCs w:val="22"/>
          <w:lang w:eastAsia="ja-JP"/>
        </w:rPr>
      </w:pPr>
      <w:r w:rsidRPr="00F427C6">
        <w:rPr>
          <w:rFonts w:ascii="ＭＳ 明朝" w:hAnsi="ＭＳ 明朝" w:hint="eastAsia"/>
          <w:sz w:val="22"/>
          <w:szCs w:val="22"/>
          <w:lang w:eastAsia="ja-JP"/>
        </w:rPr>
        <w:t xml:space="preserve">　　　　　　　</w:t>
      </w:r>
      <w:r w:rsidR="00534BFE" w:rsidRPr="00534BFE">
        <w:rPr>
          <w:rFonts w:ascii="ＭＳ 明朝" w:hAnsi="ＭＳ 明朝" w:hint="eastAsia"/>
          <w:b/>
          <w:sz w:val="22"/>
          <w:szCs w:val="22"/>
          <w:lang w:eastAsia="ja-JP"/>
        </w:rPr>
        <w:t>・</w:t>
      </w:r>
      <w:r w:rsidRPr="00F427C6">
        <w:rPr>
          <w:rFonts w:ascii="ＭＳ 明朝" w:hAnsi="ＭＳ 明朝" w:hint="eastAsia"/>
          <w:sz w:val="22"/>
          <w:szCs w:val="22"/>
          <w:lang w:eastAsia="ja-JP"/>
        </w:rPr>
        <w:t>以上の条件に同意いただいた方のみ荷物をお預かりします。</w:t>
      </w:r>
    </w:p>
    <w:p w:rsidR="007C1256" w:rsidRPr="00D90E6D" w:rsidRDefault="007C1256" w:rsidP="007C1256">
      <w:pPr>
        <w:tabs>
          <w:tab w:val="left" w:pos="9639"/>
        </w:tabs>
        <w:ind w:leftChars="-5" w:left="3" w:right="21" w:hangingChars="5" w:hanging="13"/>
        <w:rPr>
          <w:rFonts w:ascii="ＭＳ 明朝" w:eastAsia="ＭＳ ゴシック" w:hAnsi="ＭＳ 明朝" w:hint="eastAsia"/>
          <w:sz w:val="26"/>
          <w:szCs w:val="26"/>
          <w:lang w:eastAsia="ja-JP"/>
        </w:rPr>
      </w:pPr>
      <w:r w:rsidRPr="00D90E6D">
        <w:rPr>
          <w:rFonts w:ascii="ＭＳ ゴシック" w:eastAsia="ＭＳ ゴシック" w:hAnsi="ＭＳ ゴシック" w:hint="eastAsia"/>
          <w:sz w:val="26"/>
          <w:szCs w:val="26"/>
          <w:lang w:eastAsia="ja-JP"/>
        </w:rPr>
        <w:t xml:space="preserve">(4) </w:t>
      </w:r>
      <w:r w:rsidRPr="00D90E6D">
        <w:rPr>
          <w:rFonts w:ascii="ＭＳ 明朝" w:eastAsia="ＭＳ ゴシック" w:hAnsi="ＭＳ 明朝" w:hint="eastAsia"/>
          <w:sz w:val="26"/>
          <w:szCs w:val="26"/>
          <w:lang w:eastAsia="ja-JP"/>
        </w:rPr>
        <w:t>GPS</w:t>
      </w:r>
      <w:r w:rsidRPr="00D90E6D">
        <w:rPr>
          <w:rFonts w:ascii="ＭＳ 明朝" w:eastAsia="ＭＳ ゴシック" w:hAnsi="ＭＳ 明朝" w:hint="eastAsia"/>
          <w:sz w:val="26"/>
          <w:szCs w:val="26"/>
          <w:lang w:eastAsia="ja-JP"/>
        </w:rPr>
        <w:t>トラッカー</w:t>
      </w:r>
      <w:r w:rsidR="00D90E6D">
        <w:rPr>
          <w:rFonts w:ascii="ＭＳ 明朝" w:eastAsia="ＭＳ ゴシック" w:hAnsi="ＭＳ 明朝" w:hint="eastAsia"/>
          <w:sz w:val="26"/>
          <w:szCs w:val="26"/>
          <w:lang w:eastAsia="ja-JP"/>
        </w:rPr>
        <w:t>の</w:t>
      </w:r>
      <w:r w:rsidRPr="00D90E6D">
        <w:rPr>
          <w:rFonts w:ascii="ＭＳ 明朝" w:eastAsia="ＭＳ ゴシック" w:hAnsi="ＭＳ 明朝" w:hint="eastAsia"/>
          <w:sz w:val="26"/>
          <w:szCs w:val="26"/>
          <w:lang w:eastAsia="ja-JP"/>
        </w:rPr>
        <w:t>利用について</w:t>
      </w:r>
      <w:r w:rsidR="00D90E6D">
        <w:rPr>
          <w:rFonts w:ascii="ＭＳ 明朝" w:eastAsia="ＭＳ ゴシック" w:hAnsi="ＭＳ 明朝" w:hint="eastAsia"/>
          <w:sz w:val="26"/>
          <w:szCs w:val="26"/>
          <w:lang w:eastAsia="ja-JP"/>
        </w:rPr>
        <w:t>(</w:t>
      </w:r>
      <w:r w:rsidR="00D90E6D">
        <w:rPr>
          <w:rFonts w:ascii="ＭＳ 明朝" w:eastAsia="ＭＳ ゴシック" w:hAnsi="ＭＳ 明朝" w:hint="eastAsia"/>
          <w:sz w:val="26"/>
          <w:szCs w:val="26"/>
          <w:lang w:eastAsia="ja-JP"/>
        </w:rPr>
        <w:t>ご協力のお願い</w:t>
      </w:r>
      <w:r w:rsidR="00D90E6D">
        <w:rPr>
          <w:rFonts w:ascii="ＭＳ 明朝" w:eastAsia="ＭＳ ゴシック" w:hAnsi="ＭＳ 明朝" w:hint="eastAsia"/>
          <w:sz w:val="26"/>
          <w:szCs w:val="26"/>
          <w:lang w:eastAsia="ja-JP"/>
        </w:rPr>
        <w:t>)</w:t>
      </w:r>
    </w:p>
    <w:p w:rsidR="002507F6" w:rsidRDefault="00BC0EBD" w:rsidP="00BC0EBD">
      <w:pPr>
        <w:tabs>
          <w:tab w:val="left" w:pos="9639"/>
        </w:tabs>
        <w:ind w:leftChars="-5" w:left="222" w:right="21" w:hangingChars="105" w:hanging="232"/>
        <w:rPr>
          <w:rFonts w:ascii="ＭＳ 明朝" w:hAnsi="ＭＳ 明朝" w:hint="eastAsia"/>
          <w:sz w:val="22"/>
          <w:szCs w:val="22"/>
          <w:lang w:eastAsia="ja-JP"/>
        </w:rPr>
      </w:pPr>
      <w:r w:rsidRPr="00C62C60">
        <w:rPr>
          <w:rFonts w:ascii="ＭＳ 明朝" w:hAnsi="ＭＳ 明朝" w:hint="eastAsia"/>
          <w:b/>
          <w:sz w:val="22"/>
          <w:szCs w:val="22"/>
          <w:lang w:eastAsia="ja-JP"/>
        </w:rPr>
        <w:t>・</w:t>
      </w:r>
      <w:r w:rsidR="009F5A07">
        <w:rPr>
          <w:rFonts w:ascii="ＭＳ 明朝" w:hAnsi="ＭＳ 明朝" w:hint="eastAsia"/>
          <w:sz w:val="22"/>
          <w:szCs w:val="22"/>
          <w:lang w:eastAsia="ja-JP"/>
        </w:rPr>
        <w:t>当ブルベにおいて</w:t>
      </w:r>
      <w:r w:rsidR="007C1256" w:rsidRPr="007C1256">
        <w:rPr>
          <w:rFonts w:ascii="ＭＳ 明朝" w:hAnsi="ＭＳ 明朝" w:hint="eastAsia"/>
          <w:sz w:val="22"/>
          <w:szCs w:val="22"/>
          <w:lang w:eastAsia="ja-JP"/>
        </w:rPr>
        <w:t>、走者の位置情報を把握するGPSトラッカーを</w:t>
      </w:r>
      <w:r w:rsidR="009F5A07" w:rsidRPr="007C1256">
        <w:rPr>
          <w:rFonts w:ascii="ＭＳ 明朝" w:hAnsi="ＭＳ 明朝" w:hint="eastAsia"/>
          <w:sz w:val="22"/>
          <w:szCs w:val="22"/>
          <w:lang w:eastAsia="ja-JP"/>
        </w:rPr>
        <w:t>試験導入</w:t>
      </w:r>
      <w:r w:rsidR="009F5A07">
        <w:rPr>
          <w:rFonts w:ascii="ＭＳ 明朝" w:hAnsi="ＭＳ 明朝" w:hint="eastAsia"/>
          <w:sz w:val="22"/>
          <w:szCs w:val="22"/>
          <w:lang w:eastAsia="ja-JP"/>
        </w:rPr>
        <w:t>する予定です。</w:t>
      </w:r>
    </w:p>
    <w:p w:rsidR="009F5A07" w:rsidRDefault="00BC0EBD" w:rsidP="00BC0EBD">
      <w:pPr>
        <w:tabs>
          <w:tab w:val="left" w:pos="9639"/>
        </w:tabs>
        <w:ind w:leftChars="-5" w:left="222" w:right="21" w:hangingChars="105" w:hanging="232"/>
        <w:rPr>
          <w:rFonts w:ascii="ＭＳ 明朝" w:hAnsi="ＭＳ 明朝" w:hint="eastAsia"/>
          <w:sz w:val="22"/>
          <w:szCs w:val="22"/>
          <w:lang w:eastAsia="ja-JP"/>
        </w:rPr>
      </w:pPr>
      <w:r w:rsidRPr="00C62C60">
        <w:rPr>
          <w:rFonts w:ascii="ＭＳ 明朝" w:hAnsi="ＭＳ 明朝" w:hint="eastAsia"/>
          <w:b/>
          <w:sz w:val="22"/>
          <w:szCs w:val="22"/>
          <w:lang w:eastAsia="ja-JP"/>
        </w:rPr>
        <w:t>・</w:t>
      </w:r>
      <w:r w:rsidR="009F5A07">
        <w:rPr>
          <w:rFonts w:ascii="ＭＳ 明朝" w:hAnsi="ＭＳ 明朝" w:hint="eastAsia"/>
          <w:sz w:val="22"/>
          <w:szCs w:val="22"/>
          <w:lang w:eastAsia="ja-JP"/>
        </w:rPr>
        <w:t>このシステムによって</w:t>
      </w:r>
      <w:r w:rsidR="007C1256" w:rsidRPr="007C1256">
        <w:rPr>
          <w:rFonts w:ascii="ＭＳ 明朝" w:hAnsi="ＭＳ 明朝" w:hint="eastAsia"/>
          <w:sz w:val="22"/>
          <w:szCs w:val="22"/>
          <w:lang w:eastAsia="ja-JP"/>
        </w:rPr>
        <w:t>コース上の走者の分布などを把握し、より良い運営を目指したいと考えています</w:t>
      </w:r>
      <w:r w:rsidR="00D90E6D">
        <w:rPr>
          <w:rFonts w:ascii="ＭＳ 明朝" w:hAnsi="ＭＳ 明朝" w:hint="eastAsia"/>
          <w:sz w:val="22"/>
          <w:szCs w:val="22"/>
          <w:lang w:eastAsia="ja-JP"/>
        </w:rPr>
        <w:t>。</w:t>
      </w:r>
    </w:p>
    <w:p w:rsidR="00D90E6D" w:rsidRDefault="00BC0EBD" w:rsidP="00BC0EBD">
      <w:pPr>
        <w:tabs>
          <w:tab w:val="left" w:pos="9639"/>
        </w:tabs>
        <w:ind w:leftChars="-5" w:left="222" w:right="21" w:hangingChars="105" w:hanging="232"/>
        <w:rPr>
          <w:rFonts w:ascii="ＭＳ 明朝" w:hAnsi="ＭＳ 明朝" w:hint="eastAsia"/>
          <w:sz w:val="22"/>
          <w:szCs w:val="22"/>
          <w:lang w:eastAsia="ja-JP"/>
        </w:rPr>
      </w:pPr>
      <w:r w:rsidRPr="00C62C60">
        <w:rPr>
          <w:rFonts w:ascii="ＭＳ 明朝" w:hAnsi="ＭＳ 明朝" w:hint="eastAsia"/>
          <w:b/>
          <w:sz w:val="22"/>
          <w:szCs w:val="22"/>
          <w:lang w:eastAsia="ja-JP"/>
        </w:rPr>
        <w:t>・</w:t>
      </w:r>
      <w:r w:rsidR="002507F6">
        <w:rPr>
          <w:rFonts w:ascii="ＭＳ 明朝" w:hAnsi="ＭＳ 明朝" w:hint="eastAsia"/>
          <w:sz w:val="22"/>
          <w:szCs w:val="22"/>
          <w:lang w:eastAsia="ja-JP"/>
        </w:rPr>
        <w:t>端末の携行は</w:t>
      </w:r>
      <w:r w:rsidR="007C1256" w:rsidRPr="007C1256">
        <w:rPr>
          <w:rFonts w:ascii="ＭＳ 明朝" w:hAnsi="ＭＳ 明朝" w:hint="eastAsia"/>
          <w:sz w:val="22"/>
          <w:szCs w:val="22"/>
          <w:lang w:eastAsia="ja-JP"/>
        </w:rPr>
        <w:t>強制ではありませんが、</w:t>
      </w:r>
      <w:r w:rsidR="00F71DB2">
        <w:rPr>
          <w:rFonts w:ascii="ＭＳ 明朝" w:hAnsi="ＭＳ 明朝" w:hint="eastAsia"/>
          <w:sz w:val="22"/>
          <w:szCs w:val="22"/>
          <w:lang w:eastAsia="ja-JP"/>
        </w:rPr>
        <w:t>できる限り</w:t>
      </w:r>
      <w:r w:rsidR="007C1256" w:rsidRPr="007C1256">
        <w:rPr>
          <w:rFonts w:ascii="ＭＳ 明朝" w:hAnsi="ＭＳ 明朝" w:hint="eastAsia"/>
          <w:sz w:val="22"/>
          <w:szCs w:val="22"/>
          <w:lang w:eastAsia="ja-JP"/>
        </w:rPr>
        <w:t>ご協力をお願いします。ご協力</w:t>
      </w:r>
      <w:r w:rsidR="007C1256">
        <w:rPr>
          <w:rFonts w:ascii="ＭＳ 明朝" w:hAnsi="ＭＳ 明朝" w:hint="eastAsia"/>
          <w:sz w:val="22"/>
          <w:szCs w:val="22"/>
          <w:lang w:eastAsia="ja-JP"/>
        </w:rPr>
        <w:t>いただきかつ</w:t>
      </w:r>
      <w:r w:rsidR="007C1256" w:rsidRPr="007C1256">
        <w:rPr>
          <w:rFonts w:ascii="ＭＳ 明朝" w:hAnsi="ＭＳ 明朝" w:hint="eastAsia"/>
          <w:sz w:val="22"/>
          <w:szCs w:val="22"/>
          <w:lang w:eastAsia="ja-JP"/>
        </w:rPr>
        <w:t>完走</w:t>
      </w:r>
      <w:r w:rsidR="007C1256">
        <w:rPr>
          <w:rFonts w:ascii="ＭＳ 明朝" w:hAnsi="ＭＳ 明朝" w:hint="eastAsia"/>
          <w:sz w:val="22"/>
          <w:szCs w:val="22"/>
          <w:lang w:eastAsia="ja-JP"/>
        </w:rPr>
        <w:t>された</w:t>
      </w:r>
      <w:r w:rsidR="007C1256" w:rsidRPr="007C1256">
        <w:rPr>
          <w:rFonts w:ascii="ＭＳ 明朝" w:hAnsi="ＭＳ 明朝" w:hint="eastAsia"/>
          <w:sz w:val="22"/>
          <w:szCs w:val="22"/>
          <w:lang w:eastAsia="ja-JP"/>
        </w:rPr>
        <w:t>方には、ゴール</w:t>
      </w:r>
      <w:r w:rsidR="007C1256">
        <w:rPr>
          <w:rFonts w:ascii="ＭＳ 明朝" w:hAnsi="ＭＳ 明朝" w:hint="eastAsia"/>
          <w:sz w:val="22"/>
          <w:szCs w:val="22"/>
          <w:lang w:eastAsia="ja-JP"/>
        </w:rPr>
        <w:t>受付</w:t>
      </w:r>
      <w:r w:rsidR="007C1256" w:rsidRPr="007C1256">
        <w:rPr>
          <w:rFonts w:ascii="ＭＳ 明朝" w:hAnsi="ＭＳ 明朝" w:hint="eastAsia"/>
          <w:sz w:val="22"/>
          <w:szCs w:val="22"/>
          <w:lang w:eastAsia="ja-JP"/>
        </w:rPr>
        <w:t>でささやかな記念品を贈呈する予定です。</w:t>
      </w:r>
      <w:r w:rsidR="007C1256" w:rsidRPr="00D90E6D">
        <w:rPr>
          <w:rFonts w:ascii="ＭＳ 明朝" w:hAnsi="ＭＳ 明朝" w:hint="eastAsia"/>
          <w:sz w:val="22"/>
          <w:szCs w:val="22"/>
          <w:lang w:eastAsia="ja-JP"/>
        </w:rPr>
        <w:t>100台限定</w:t>
      </w:r>
      <w:r w:rsidR="00F71DB2">
        <w:rPr>
          <w:rFonts w:ascii="ＭＳ 明朝" w:hAnsi="ＭＳ 明朝" w:hint="eastAsia"/>
          <w:sz w:val="22"/>
          <w:szCs w:val="22"/>
          <w:lang w:eastAsia="ja-JP"/>
        </w:rPr>
        <w:t>で</w:t>
      </w:r>
      <w:r w:rsidR="007C1256" w:rsidRPr="00D90E6D">
        <w:rPr>
          <w:rFonts w:ascii="ＭＳ 明朝" w:hAnsi="ＭＳ 明朝" w:hint="eastAsia"/>
          <w:sz w:val="22"/>
          <w:szCs w:val="22"/>
          <w:lang w:eastAsia="ja-JP"/>
        </w:rPr>
        <w:t>受付順</w:t>
      </w:r>
      <w:r w:rsidR="00F71DB2">
        <w:rPr>
          <w:rFonts w:ascii="ＭＳ 明朝" w:hAnsi="ＭＳ 明朝" w:hint="eastAsia"/>
          <w:sz w:val="22"/>
          <w:szCs w:val="22"/>
          <w:lang w:eastAsia="ja-JP"/>
        </w:rPr>
        <w:t>に配布</w:t>
      </w:r>
      <w:r w:rsidR="007C1256" w:rsidRPr="00D90E6D">
        <w:rPr>
          <w:rFonts w:ascii="ＭＳ 明朝" w:hAnsi="ＭＳ 明朝" w:hint="eastAsia"/>
          <w:sz w:val="22"/>
          <w:szCs w:val="22"/>
          <w:lang w:eastAsia="ja-JP"/>
        </w:rPr>
        <w:t>となります。</w:t>
      </w:r>
    </w:p>
    <w:p w:rsidR="007C1256" w:rsidRDefault="00BC0EBD" w:rsidP="00BC0EBD">
      <w:pPr>
        <w:tabs>
          <w:tab w:val="left" w:pos="9639"/>
        </w:tabs>
        <w:ind w:leftChars="-5" w:left="222" w:right="21" w:hangingChars="105" w:hanging="232"/>
        <w:rPr>
          <w:rFonts w:ascii="ＭＳ 明朝" w:hAnsi="ＭＳ 明朝" w:hint="eastAsia"/>
          <w:sz w:val="22"/>
          <w:szCs w:val="22"/>
          <w:lang w:eastAsia="ja-JP"/>
        </w:rPr>
      </w:pPr>
      <w:r w:rsidRPr="00C62C60">
        <w:rPr>
          <w:rFonts w:ascii="ＭＳ 明朝" w:hAnsi="ＭＳ 明朝" w:hint="eastAsia"/>
          <w:b/>
          <w:sz w:val="22"/>
          <w:szCs w:val="22"/>
          <w:lang w:eastAsia="ja-JP"/>
        </w:rPr>
        <w:t>・</w:t>
      </w:r>
      <w:r w:rsidR="007C1256" w:rsidRPr="007C1256">
        <w:rPr>
          <w:rFonts w:ascii="ＭＳ 明朝" w:hAnsi="ＭＳ 明朝" w:hint="eastAsia"/>
          <w:sz w:val="22"/>
          <w:szCs w:val="22"/>
          <w:lang w:eastAsia="ja-JP"/>
        </w:rPr>
        <w:t>なお、</w:t>
      </w:r>
      <w:r w:rsidR="002507F6">
        <w:rPr>
          <w:rFonts w:ascii="ＭＳ 明朝" w:hAnsi="ＭＳ 明朝" w:hint="eastAsia"/>
          <w:sz w:val="22"/>
          <w:szCs w:val="22"/>
          <w:lang w:eastAsia="ja-JP"/>
        </w:rPr>
        <w:t>当</w:t>
      </w:r>
      <w:r w:rsidR="007C1256" w:rsidRPr="007C1256">
        <w:rPr>
          <w:rFonts w:ascii="ＭＳ 明朝" w:hAnsi="ＭＳ 明朝" w:hint="eastAsia"/>
          <w:sz w:val="22"/>
          <w:szCs w:val="22"/>
          <w:lang w:eastAsia="ja-JP"/>
        </w:rPr>
        <w:t>端末による位置情報は走者が共有することができません。</w:t>
      </w:r>
    </w:p>
    <w:p w:rsidR="002507F6" w:rsidRPr="007C1256" w:rsidRDefault="002507F6" w:rsidP="007C1256">
      <w:pPr>
        <w:tabs>
          <w:tab w:val="left" w:pos="9639"/>
        </w:tabs>
        <w:ind w:leftChars="-5" w:left="1" w:right="21" w:hangingChars="5" w:hanging="11"/>
        <w:rPr>
          <w:rFonts w:ascii="ＭＳ 明朝" w:hAnsi="ＭＳ 明朝" w:hint="eastAsia"/>
          <w:sz w:val="22"/>
          <w:szCs w:val="22"/>
          <w:lang w:eastAsia="ja-JP"/>
        </w:rPr>
      </w:pPr>
    </w:p>
    <w:p w:rsidR="007C1256" w:rsidRPr="007C1256" w:rsidRDefault="007C1256" w:rsidP="007C1256">
      <w:pPr>
        <w:tabs>
          <w:tab w:val="left" w:pos="9639"/>
        </w:tabs>
        <w:ind w:leftChars="-5" w:left="1" w:right="21" w:hangingChars="5" w:hanging="11"/>
        <w:rPr>
          <w:rFonts w:ascii="ＭＳ 明朝" w:hAnsi="ＭＳ 明朝" w:hint="eastAsia"/>
          <w:sz w:val="22"/>
          <w:szCs w:val="22"/>
          <w:lang w:eastAsia="ja-JP"/>
        </w:rPr>
      </w:pPr>
      <w:r w:rsidRPr="007C1256">
        <w:rPr>
          <w:rFonts w:ascii="ＭＳ 明朝" w:hAnsi="ＭＳ 明朝" w:hint="eastAsia"/>
          <w:sz w:val="22"/>
          <w:szCs w:val="22"/>
          <w:lang w:eastAsia="ja-JP"/>
        </w:rPr>
        <w:t>【使用の流れ】</w:t>
      </w:r>
    </w:p>
    <w:p w:rsidR="007C1256" w:rsidRPr="007C1256" w:rsidRDefault="007C1256" w:rsidP="007C1256">
      <w:pPr>
        <w:tabs>
          <w:tab w:val="left" w:pos="9639"/>
        </w:tabs>
        <w:ind w:leftChars="-5" w:left="1" w:right="21" w:hangingChars="5" w:hanging="11"/>
        <w:rPr>
          <w:rFonts w:ascii="ＭＳ 明朝" w:hAnsi="ＭＳ 明朝" w:hint="eastAsia"/>
          <w:sz w:val="22"/>
          <w:szCs w:val="22"/>
          <w:lang w:eastAsia="ja-JP"/>
        </w:rPr>
      </w:pPr>
      <w:r w:rsidRPr="00D4579D">
        <w:rPr>
          <w:rFonts w:ascii="ＭＳ 明朝" w:hAnsi="ＭＳ 明朝" w:hint="eastAsia"/>
          <w:b/>
          <w:sz w:val="22"/>
          <w:szCs w:val="22"/>
          <w:lang w:eastAsia="ja-JP"/>
        </w:rPr>
        <w:t>・</w:t>
      </w:r>
      <w:r w:rsidRPr="007C1256">
        <w:rPr>
          <w:rFonts w:ascii="ＭＳ 明朝" w:hAnsi="ＭＳ 明朝" w:hint="eastAsia"/>
          <w:sz w:val="22"/>
          <w:szCs w:val="22"/>
          <w:lang w:eastAsia="ja-JP"/>
        </w:rPr>
        <w:t>GPSトラッカーはスタート受付時に配布します</w:t>
      </w:r>
      <w:r>
        <w:rPr>
          <w:rFonts w:ascii="ＭＳ 明朝" w:hAnsi="ＭＳ 明朝" w:hint="eastAsia"/>
          <w:sz w:val="22"/>
          <w:szCs w:val="22"/>
          <w:lang w:eastAsia="ja-JP"/>
        </w:rPr>
        <w:t>。</w:t>
      </w:r>
    </w:p>
    <w:p w:rsidR="007C1256" w:rsidRPr="007C1256" w:rsidRDefault="007C1256" w:rsidP="007C1256">
      <w:pPr>
        <w:tabs>
          <w:tab w:val="left" w:pos="9639"/>
        </w:tabs>
        <w:ind w:leftChars="-5" w:left="1" w:right="21" w:hangingChars="5" w:hanging="11"/>
        <w:rPr>
          <w:rFonts w:ascii="ＭＳ 明朝" w:hAnsi="ＭＳ 明朝" w:hint="eastAsia"/>
          <w:sz w:val="22"/>
          <w:szCs w:val="22"/>
          <w:lang w:eastAsia="ja-JP"/>
        </w:rPr>
      </w:pPr>
      <w:r w:rsidRPr="00D4579D">
        <w:rPr>
          <w:rFonts w:ascii="ＭＳ 明朝" w:hAnsi="ＭＳ 明朝" w:hint="eastAsia"/>
          <w:b/>
          <w:sz w:val="22"/>
          <w:szCs w:val="22"/>
          <w:lang w:eastAsia="ja-JP"/>
        </w:rPr>
        <w:t>・</w:t>
      </w:r>
      <w:r w:rsidR="00D90E6D">
        <w:rPr>
          <w:rFonts w:ascii="ＭＳ 明朝" w:hAnsi="ＭＳ 明朝" w:hint="eastAsia"/>
          <w:sz w:val="22"/>
          <w:szCs w:val="22"/>
          <w:lang w:eastAsia="ja-JP"/>
        </w:rPr>
        <w:t>既に</w:t>
      </w:r>
      <w:r w:rsidRPr="007C1256">
        <w:rPr>
          <w:rFonts w:ascii="ＭＳ 明朝" w:hAnsi="ＭＳ 明朝" w:hint="eastAsia"/>
          <w:sz w:val="22"/>
          <w:szCs w:val="22"/>
          <w:lang w:eastAsia="ja-JP"/>
        </w:rPr>
        <w:t>電源がONとなっているため、操作は不要です</w:t>
      </w:r>
      <w:r>
        <w:rPr>
          <w:rFonts w:ascii="ＭＳ 明朝" w:hAnsi="ＭＳ 明朝" w:hint="eastAsia"/>
          <w:sz w:val="22"/>
          <w:szCs w:val="22"/>
          <w:lang w:eastAsia="ja-JP"/>
        </w:rPr>
        <w:t>。</w:t>
      </w:r>
    </w:p>
    <w:p w:rsidR="007C1256" w:rsidRPr="007C1256" w:rsidRDefault="007C1256" w:rsidP="007C1256">
      <w:pPr>
        <w:tabs>
          <w:tab w:val="left" w:pos="9639"/>
        </w:tabs>
        <w:ind w:leftChars="-5" w:left="1" w:right="21" w:hangingChars="5" w:hanging="11"/>
        <w:rPr>
          <w:rFonts w:ascii="ＭＳ 明朝" w:hAnsi="ＭＳ 明朝" w:hint="eastAsia"/>
          <w:sz w:val="22"/>
          <w:szCs w:val="22"/>
          <w:lang w:eastAsia="ja-JP"/>
        </w:rPr>
      </w:pPr>
      <w:r w:rsidRPr="00D4579D">
        <w:rPr>
          <w:rFonts w:ascii="ＭＳ 明朝" w:hAnsi="ＭＳ 明朝" w:hint="eastAsia"/>
          <w:b/>
          <w:sz w:val="22"/>
          <w:szCs w:val="22"/>
          <w:lang w:eastAsia="ja-JP"/>
        </w:rPr>
        <w:t>・</w:t>
      </w:r>
      <w:r w:rsidRPr="007C1256">
        <w:rPr>
          <w:rFonts w:ascii="ＭＳ 明朝" w:hAnsi="ＭＳ 明朝" w:hint="eastAsia"/>
          <w:sz w:val="22"/>
          <w:szCs w:val="22"/>
          <w:lang w:eastAsia="ja-JP"/>
        </w:rPr>
        <w:t>生活防水レベルの保護の為、サドルバック等に入れてください</w:t>
      </w:r>
      <w:r>
        <w:rPr>
          <w:rFonts w:ascii="ＭＳ 明朝" w:hAnsi="ＭＳ 明朝" w:hint="eastAsia"/>
          <w:sz w:val="22"/>
          <w:szCs w:val="22"/>
          <w:lang w:eastAsia="ja-JP"/>
        </w:rPr>
        <w:t>。</w:t>
      </w:r>
    </w:p>
    <w:p w:rsidR="007C1256" w:rsidRPr="007C1256" w:rsidRDefault="007C1256" w:rsidP="007C1256">
      <w:pPr>
        <w:tabs>
          <w:tab w:val="left" w:pos="9639"/>
        </w:tabs>
        <w:ind w:leftChars="-5" w:left="1" w:right="21" w:hangingChars="5" w:hanging="11"/>
        <w:rPr>
          <w:rFonts w:ascii="ＭＳ 明朝" w:hAnsi="ＭＳ 明朝" w:hint="eastAsia"/>
          <w:sz w:val="22"/>
          <w:szCs w:val="22"/>
          <w:lang w:eastAsia="ja-JP"/>
        </w:rPr>
      </w:pPr>
      <w:r w:rsidRPr="00D4579D">
        <w:rPr>
          <w:rFonts w:ascii="ＭＳ 明朝" w:hAnsi="ＭＳ 明朝" w:hint="eastAsia"/>
          <w:b/>
          <w:sz w:val="22"/>
          <w:szCs w:val="22"/>
          <w:lang w:eastAsia="ja-JP"/>
        </w:rPr>
        <w:t>・</w:t>
      </w:r>
      <w:r w:rsidRPr="007C1256">
        <w:rPr>
          <w:rFonts w:ascii="ＭＳ 明朝" w:hAnsi="ＭＳ 明朝" w:hint="eastAsia"/>
          <w:sz w:val="22"/>
          <w:szCs w:val="22"/>
          <w:lang w:eastAsia="ja-JP"/>
        </w:rPr>
        <w:t>ゴール</w:t>
      </w:r>
      <w:r>
        <w:rPr>
          <w:rFonts w:ascii="ＭＳ 明朝" w:hAnsi="ＭＳ 明朝" w:hint="eastAsia"/>
          <w:sz w:val="22"/>
          <w:szCs w:val="22"/>
          <w:lang w:eastAsia="ja-JP"/>
        </w:rPr>
        <w:t>受付で</w:t>
      </w:r>
      <w:r w:rsidRPr="007C1256">
        <w:rPr>
          <w:rFonts w:ascii="ＭＳ 明朝" w:hAnsi="ＭＳ 明朝" w:hint="eastAsia"/>
          <w:sz w:val="22"/>
          <w:szCs w:val="22"/>
          <w:lang w:eastAsia="ja-JP"/>
        </w:rPr>
        <w:t>返却をお願いします</w:t>
      </w:r>
      <w:r>
        <w:rPr>
          <w:rFonts w:ascii="ＭＳ 明朝" w:hAnsi="ＭＳ 明朝" w:hint="eastAsia"/>
          <w:sz w:val="22"/>
          <w:szCs w:val="22"/>
          <w:lang w:eastAsia="ja-JP"/>
        </w:rPr>
        <w:t>。</w:t>
      </w:r>
    </w:p>
    <w:p w:rsidR="007C1256" w:rsidRPr="007C1256" w:rsidRDefault="007C1256" w:rsidP="007C1256">
      <w:pPr>
        <w:tabs>
          <w:tab w:val="left" w:pos="9639"/>
        </w:tabs>
        <w:ind w:leftChars="-5" w:left="1" w:right="21" w:hangingChars="5" w:hanging="11"/>
        <w:rPr>
          <w:rFonts w:ascii="ＭＳ 明朝" w:hAnsi="ＭＳ 明朝" w:hint="eastAsia"/>
          <w:sz w:val="22"/>
          <w:szCs w:val="22"/>
          <w:lang w:eastAsia="ja-JP"/>
        </w:rPr>
      </w:pPr>
      <w:r w:rsidRPr="00D4579D">
        <w:rPr>
          <w:rFonts w:ascii="ＭＳ 明朝" w:hAnsi="ＭＳ 明朝" w:hint="eastAsia"/>
          <w:b/>
          <w:sz w:val="22"/>
          <w:szCs w:val="22"/>
          <w:lang w:eastAsia="ja-JP"/>
        </w:rPr>
        <w:t>・</w:t>
      </w:r>
      <w:r w:rsidRPr="007C1256">
        <w:rPr>
          <w:rFonts w:ascii="ＭＳ 明朝" w:hAnsi="ＭＳ 明朝" w:hint="eastAsia"/>
          <w:sz w:val="22"/>
          <w:szCs w:val="22"/>
          <w:lang w:eastAsia="ja-JP"/>
        </w:rPr>
        <w:t>ゴールまで</w:t>
      </w:r>
      <w:r>
        <w:rPr>
          <w:rFonts w:ascii="ＭＳ 明朝" w:hAnsi="ＭＳ 明朝" w:hint="eastAsia"/>
          <w:sz w:val="22"/>
          <w:szCs w:val="22"/>
          <w:lang w:eastAsia="ja-JP"/>
        </w:rPr>
        <w:t>辿り</w:t>
      </w:r>
      <w:r w:rsidRPr="007C1256">
        <w:rPr>
          <w:rFonts w:ascii="ＭＳ 明朝" w:hAnsi="ＭＳ 明朝" w:hint="eastAsia"/>
          <w:sz w:val="22"/>
          <w:szCs w:val="22"/>
          <w:lang w:eastAsia="ja-JP"/>
        </w:rPr>
        <w:t>着けない場合</w:t>
      </w:r>
      <w:r w:rsidR="006B2C24">
        <w:rPr>
          <w:rFonts w:ascii="ＭＳ 明朝" w:hAnsi="ＭＳ 明朝" w:hint="eastAsia"/>
          <w:sz w:val="22"/>
          <w:szCs w:val="22"/>
          <w:lang w:eastAsia="ja-JP"/>
        </w:rPr>
        <w:t>は、下記方法での返却をお願いします。</w:t>
      </w:r>
    </w:p>
    <w:p w:rsidR="007C1256" w:rsidRPr="007C1256" w:rsidRDefault="00D4579D" w:rsidP="007C1256">
      <w:pPr>
        <w:tabs>
          <w:tab w:val="left" w:pos="9639"/>
        </w:tabs>
        <w:ind w:leftChars="-5" w:left="1" w:right="21" w:hangingChars="5" w:hanging="11"/>
        <w:rPr>
          <w:rFonts w:ascii="ＭＳ 明朝" w:hAnsi="ＭＳ 明朝" w:hint="eastAsia"/>
          <w:sz w:val="22"/>
          <w:szCs w:val="22"/>
          <w:lang w:eastAsia="ja-JP"/>
        </w:rPr>
      </w:pPr>
      <w:r>
        <w:rPr>
          <w:rFonts w:ascii="ＭＳ 明朝" w:hAnsi="ＭＳ 明朝" w:hint="eastAsia"/>
          <w:sz w:val="22"/>
          <w:szCs w:val="22"/>
          <w:lang w:eastAsia="ja-JP"/>
        </w:rPr>
        <w:t xml:space="preserve">　　</w:t>
      </w:r>
      <w:r w:rsidR="007C1256" w:rsidRPr="007C1256">
        <w:rPr>
          <w:rFonts w:ascii="ＭＳ 明朝" w:hAnsi="ＭＳ 明朝" w:hint="eastAsia"/>
          <w:sz w:val="22"/>
          <w:szCs w:val="22"/>
          <w:lang w:eastAsia="ja-JP"/>
        </w:rPr>
        <w:t>①ゴールまで</w:t>
      </w:r>
      <w:r w:rsidR="007C1256">
        <w:rPr>
          <w:rFonts w:ascii="ＭＳ 明朝" w:hAnsi="ＭＳ 明朝" w:hint="eastAsia"/>
          <w:sz w:val="22"/>
          <w:szCs w:val="22"/>
          <w:lang w:eastAsia="ja-JP"/>
        </w:rPr>
        <w:t>辿り</w:t>
      </w:r>
      <w:r w:rsidR="007C1256" w:rsidRPr="007C1256">
        <w:rPr>
          <w:rFonts w:ascii="ＭＳ 明朝" w:hAnsi="ＭＳ 明朝" w:hint="eastAsia"/>
          <w:sz w:val="22"/>
          <w:szCs w:val="22"/>
          <w:lang w:eastAsia="ja-JP"/>
        </w:rPr>
        <w:t>着けそうな走者に渡す</w:t>
      </w:r>
      <w:r w:rsidR="007C1256">
        <w:rPr>
          <w:rFonts w:ascii="ＭＳ 明朝" w:hAnsi="ＭＳ 明朝" w:hint="eastAsia"/>
          <w:sz w:val="22"/>
          <w:szCs w:val="22"/>
          <w:lang w:eastAsia="ja-JP"/>
        </w:rPr>
        <w:t>。</w:t>
      </w:r>
    </w:p>
    <w:p w:rsidR="007C1256" w:rsidRPr="007C1256" w:rsidRDefault="00D4579D" w:rsidP="007C1256">
      <w:pPr>
        <w:tabs>
          <w:tab w:val="left" w:pos="9639"/>
        </w:tabs>
        <w:ind w:leftChars="-5" w:left="1" w:right="21" w:hangingChars="5" w:hanging="11"/>
        <w:rPr>
          <w:rFonts w:ascii="ＭＳ 明朝" w:hAnsi="ＭＳ 明朝" w:hint="eastAsia"/>
          <w:sz w:val="22"/>
          <w:szCs w:val="22"/>
          <w:lang w:eastAsia="ja-JP"/>
        </w:rPr>
      </w:pPr>
      <w:r>
        <w:rPr>
          <w:rFonts w:ascii="ＭＳ 明朝" w:hAnsi="ＭＳ 明朝" w:hint="eastAsia"/>
          <w:sz w:val="22"/>
          <w:szCs w:val="22"/>
          <w:lang w:eastAsia="ja-JP"/>
        </w:rPr>
        <w:t xml:space="preserve">　　</w:t>
      </w:r>
      <w:r w:rsidR="007C1256" w:rsidRPr="007C1256">
        <w:rPr>
          <w:rFonts w:ascii="ＭＳ 明朝" w:hAnsi="ＭＳ 明朝" w:hint="eastAsia"/>
          <w:sz w:val="22"/>
          <w:szCs w:val="22"/>
          <w:lang w:eastAsia="ja-JP"/>
        </w:rPr>
        <w:t>②次回AJHブルべ開催時に返却</w:t>
      </w:r>
      <w:r w:rsidR="007C1256">
        <w:rPr>
          <w:rFonts w:ascii="ＭＳ 明朝" w:hAnsi="ＭＳ 明朝" w:hint="eastAsia"/>
          <w:sz w:val="22"/>
          <w:szCs w:val="22"/>
          <w:lang w:eastAsia="ja-JP"/>
        </w:rPr>
        <w:t>。</w:t>
      </w:r>
    </w:p>
    <w:p w:rsidR="007C1256" w:rsidRPr="007C1256" w:rsidRDefault="00D4579D" w:rsidP="007C1256">
      <w:pPr>
        <w:tabs>
          <w:tab w:val="left" w:pos="9639"/>
        </w:tabs>
        <w:ind w:leftChars="-5" w:left="1" w:right="21" w:hangingChars="5" w:hanging="11"/>
        <w:rPr>
          <w:rFonts w:ascii="ＭＳ 明朝" w:hAnsi="ＭＳ 明朝" w:hint="eastAsia"/>
          <w:sz w:val="22"/>
          <w:szCs w:val="22"/>
          <w:lang w:eastAsia="ja-JP"/>
        </w:rPr>
      </w:pPr>
      <w:r>
        <w:rPr>
          <w:rFonts w:ascii="ＭＳ 明朝" w:hAnsi="ＭＳ 明朝" w:hint="eastAsia"/>
          <w:sz w:val="22"/>
          <w:szCs w:val="22"/>
          <w:lang w:eastAsia="ja-JP"/>
        </w:rPr>
        <w:t xml:space="preserve">　　</w:t>
      </w:r>
      <w:r w:rsidR="007C1256" w:rsidRPr="007C1256">
        <w:rPr>
          <w:rFonts w:ascii="ＭＳ 明朝" w:hAnsi="ＭＳ 明朝" w:hint="eastAsia"/>
          <w:sz w:val="22"/>
          <w:szCs w:val="22"/>
          <w:lang w:eastAsia="ja-JP"/>
        </w:rPr>
        <w:t>③上記2つが難しい場合は着払いでの送付</w:t>
      </w:r>
      <w:r w:rsidR="007C1256">
        <w:rPr>
          <w:rFonts w:ascii="ＭＳ 明朝" w:hAnsi="ＭＳ 明朝" w:hint="eastAsia"/>
          <w:sz w:val="22"/>
          <w:szCs w:val="22"/>
          <w:lang w:eastAsia="ja-JP"/>
        </w:rPr>
        <w:t>。</w:t>
      </w:r>
    </w:p>
    <w:p w:rsidR="007C1256" w:rsidRPr="007C1256" w:rsidRDefault="007C1256" w:rsidP="007C1256">
      <w:pPr>
        <w:tabs>
          <w:tab w:val="left" w:pos="9639"/>
        </w:tabs>
        <w:ind w:leftChars="-5" w:left="1" w:right="21" w:hangingChars="5" w:hanging="11"/>
        <w:rPr>
          <w:rFonts w:ascii="ＭＳ 明朝" w:hAnsi="ＭＳ 明朝" w:hint="eastAsia"/>
          <w:sz w:val="22"/>
          <w:szCs w:val="22"/>
          <w:lang w:eastAsia="ja-JP"/>
        </w:rPr>
      </w:pPr>
      <w:r>
        <w:rPr>
          <w:rFonts w:ascii="ＭＳ 明朝" w:hAnsi="ＭＳ 明朝" w:hint="eastAsia"/>
          <w:sz w:val="22"/>
          <w:szCs w:val="22"/>
          <w:lang w:eastAsia="ja-JP"/>
        </w:rPr>
        <w:t xml:space="preserve">　</w:t>
      </w:r>
      <w:r w:rsidR="00D4579D">
        <w:rPr>
          <w:rFonts w:ascii="ＭＳ 明朝" w:hAnsi="ＭＳ 明朝" w:hint="eastAsia"/>
          <w:sz w:val="22"/>
          <w:szCs w:val="22"/>
          <w:lang w:eastAsia="ja-JP"/>
        </w:rPr>
        <w:t xml:space="preserve">　　</w:t>
      </w:r>
      <w:r w:rsidR="006B2C24">
        <w:rPr>
          <w:rFonts w:ascii="ＭＳ 明朝" w:hAnsi="ＭＳ 明朝" w:hint="eastAsia"/>
          <w:sz w:val="22"/>
          <w:szCs w:val="22"/>
          <w:lang w:eastAsia="ja-JP"/>
        </w:rPr>
        <w:t xml:space="preserve">　(</w:t>
      </w:r>
      <w:r w:rsidRPr="007C1256">
        <w:rPr>
          <w:rFonts w:ascii="ＭＳ 明朝" w:hAnsi="ＭＳ 明朝" w:hint="eastAsia"/>
          <w:sz w:val="22"/>
          <w:szCs w:val="22"/>
          <w:lang w:eastAsia="ja-JP"/>
        </w:rPr>
        <w:t>その際は別途送付先をメールにてお伝えします</w:t>
      </w:r>
      <w:r w:rsidR="006B2C24">
        <w:rPr>
          <w:rFonts w:ascii="ＭＳ 明朝" w:hAnsi="ＭＳ 明朝" w:hint="eastAsia"/>
          <w:sz w:val="22"/>
          <w:szCs w:val="22"/>
          <w:lang w:eastAsia="ja-JP"/>
        </w:rPr>
        <w:t>)</w:t>
      </w:r>
    </w:p>
    <w:p w:rsidR="006B2C24" w:rsidRDefault="00D4579D" w:rsidP="007C1256">
      <w:pPr>
        <w:tabs>
          <w:tab w:val="left" w:pos="9639"/>
        </w:tabs>
        <w:ind w:leftChars="-5" w:left="1" w:right="21" w:hangingChars="5" w:hanging="11"/>
        <w:rPr>
          <w:rFonts w:ascii="ＭＳ 明朝" w:hAnsi="ＭＳ 明朝" w:hint="eastAsia"/>
          <w:sz w:val="22"/>
          <w:szCs w:val="22"/>
          <w:lang w:eastAsia="ja-JP"/>
        </w:rPr>
      </w:pPr>
      <w:r>
        <w:rPr>
          <w:rFonts w:ascii="ＭＳ 明朝" w:hAnsi="ＭＳ 明朝" w:hint="eastAsia"/>
          <w:sz w:val="22"/>
          <w:szCs w:val="22"/>
          <w:lang w:eastAsia="ja-JP"/>
        </w:rPr>
        <w:t xml:space="preserve">　</w:t>
      </w:r>
      <w:r w:rsidR="007C1256" w:rsidRPr="007C1256">
        <w:rPr>
          <w:rFonts w:ascii="ＭＳ 明朝" w:hAnsi="ＭＳ 明朝" w:hint="eastAsia"/>
          <w:sz w:val="22"/>
          <w:szCs w:val="22"/>
          <w:lang w:eastAsia="ja-JP"/>
        </w:rPr>
        <w:t>注：通常使用で破損等</w:t>
      </w:r>
      <w:r w:rsidR="007C1256">
        <w:rPr>
          <w:rFonts w:ascii="ＭＳ 明朝" w:hAnsi="ＭＳ 明朝" w:hint="eastAsia"/>
          <w:sz w:val="22"/>
          <w:szCs w:val="22"/>
          <w:lang w:eastAsia="ja-JP"/>
        </w:rPr>
        <w:t>があった場合</w:t>
      </w:r>
      <w:r>
        <w:rPr>
          <w:rFonts w:ascii="ＭＳ 明朝" w:hAnsi="ＭＳ 明朝" w:hint="eastAsia"/>
          <w:sz w:val="22"/>
          <w:szCs w:val="22"/>
          <w:lang w:eastAsia="ja-JP"/>
        </w:rPr>
        <w:t>は、</w:t>
      </w:r>
      <w:r w:rsidR="006C7B33">
        <w:rPr>
          <w:rFonts w:ascii="ＭＳ 明朝" w:hAnsi="ＭＳ 明朝" w:hint="eastAsia"/>
          <w:sz w:val="22"/>
          <w:szCs w:val="22"/>
          <w:lang w:eastAsia="ja-JP"/>
        </w:rPr>
        <w:t>代金を請求することは</w:t>
      </w:r>
      <w:r w:rsidR="00D90E6D">
        <w:rPr>
          <w:rFonts w:ascii="ＭＳ 明朝" w:hAnsi="ＭＳ 明朝" w:hint="eastAsia"/>
          <w:sz w:val="22"/>
          <w:szCs w:val="22"/>
          <w:lang w:eastAsia="ja-JP"/>
        </w:rPr>
        <w:t>ありません。</w:t>
      </w:r>
    </w:p>
    <w:p w:rsidR="00D90E6D" w:rsidRDefault="006B2C24" w:rsidP="007C1256">
      <w:pPr>
        <w:tabs>
          <w:tab w:val="left" w:pos="9639"/>
        </w:tabs>
        <w:ind w:leftChars="-5" w:left="1" w:right="21" w:hangingChars="5" w:hanging="11"/>
        <w:rPr>
          <w:rFonts w:ascii="ＭＳ 明朝" w:hAnsi="ＭＳ 明朝" w:hint="eastAsia"/>
          <w:sz w:val="22"/>
          <w:szCs w:val="22"/>
          <w:lang w:eastAsia="ja-JP"/>
        </w:rPr>
      </w:pPr>
      <w:r>
        <w:rPr>
          <w:rFonts w:ascii="ＭＳ 明朝" w:hAnsi="ＭＳ 明朝" w:hint="eastAsia"/>
          <w:sz w:val="22"/>
          <w:szCs w:val="22"/>
          <w:lang w:eastAsia="ja-JP"/>
        </w:rPr>
        <w:t xml:space="preserve">        </w:t>
      </w:r>
      <w:r w:rsidR="00D4579D">
        <w:rPr>
          <w:rFonts w:ascii="ＭＳ 明朝" w:hAnsi="ＭＳ 明朝" w:hint="eastAsia"/>
          <w:sz w:val="22"/>
          <w:szCs w:val="22"/>
          <w:lang w:eastAsia="ja-JP"/>
        </w:rPr>
        <w:t>(故意の破損を除きます。)</w:t>
      </w:r>
    </w:p>
    <w:p w:rsidR="00D4579D" w:rsidRDefault="00D4579D" w:rsidP="007C1256">
      <w:pPr>
        <w:tabs>
          <w:tab w:val="left" w:pos="9639"/>
        </w:tabs>
        <w:ind w:leftChars="-5" w:left="1" w:right="21" w:hangingChars="5" w:hanging="11"/>
        <w:rPr>
          <w:rFonts w:ascii="ＭＳ 明朝" w:hAnsi="ＭＳ 明朝" w:hint="eastAsia"/>
          <w:sz w:val="22"/>
          <w:szCs w:val="22"/>
          <w:lang w:eastAsia="ja-JP"/>
        </w:rPr>
      </w:pPr>
    </w:p>
    <w:p w:rsidR="00A83C9B" w:rsidRPr="00DB70AC" w:rsidRDefault="00C44E91" w:rsidP="006B1640">
      <w:pPr>
        <w:rPr>
          <w:rFonts w:ascii="ＭＳ ゴシック" w:eastAsia="ＭＳ ゴシック" w:hAnsi="ＭＳ ゴシック"/>
          <w:sz w:val="28"/>
          <w:szCs w:val="28"/>
          <w:lang w:eastAsia="ja-JP"/>
        </w:rPr>
      </w:pPr>
      <w:r w:rsidRPr="00DB70AC">
        <w:rPr>
          <w:rFonts w:ascii="ＭＳ ゴシック" w:eastAsia="ＭＳ ゴシック" w:hAnsi="ＭＳ ゴシック" w:hint="eastAsia"/>
          <w:sz w:val="28"/>
          <w:szCs w:val="28"/>
          <w:lang w:eastAsia="ja-JP"/>
        </w:rPr>
        <w:t>【</w:t>
      </w:r>
      <w:r w:rsidR="00A83C9B" w:rsidRPr="00DB70AC">
        <w:rPr>
          <w:rFonts w:ascii="ＭＳ ゴシック" w:eastAsia="ＭＳ ゴシック" w:hAnsi="ＭＳ ゴシック" w:hint="eastAsia"/>
          <w:sz w:val="28"/>
          <w:szCs w:val="28"/>
          <w:lang w:eastAsia="ja-JP"/>
        </w:rPr>
        <w:t>コースの巡り方</w:t>
      </w:r>
      <w:r w:rsidRPr="00DB70AC">
        <w:rPr>
          <w:rFonts w:ascii="ＭＳ ゴシック" w:eastAsia="ＭＳ ゴシック" w:hAnsi="ＭＳ ゴシック" w:hint="eastAsia"/>
          <w:sz w:val="28"/>
          <w:szCs w:val="28"/>
          <w:lang w:eastAsia="ja-JP"/>
        </w:rPr>
        <w:t>】</w:t>
      </w:r>
    </w:p>
    <w:p w:rsidR="00A83C9B" w:rsidRPr="00DB70AC" w:rsidRDefault="00EF5F52" w:rsidP="00EF5F52">
      <w:pPr>
        <w:pStyle w:val="af6"/>
        <w:ind w:leftChars="0" w:left="3" w:right="718"/>
        <w:rPr>
          <w:rFonts w:ascii="ＭＳ ゴシック" w:eastAsia="ＭＳ ゴシック" w:hAnsi="ＭＳ ゴシック"/>
          <w:sz w:val="26"/>
          <w:szCs w:val="26"/>
          <w:lang w:eastAsia="ja-JP"/>
        </w:rPr>
      </w:pPr>
      <w:r>
        <w:rPr>
          <w:rFonts w:ascii="ＭＳ ゴシック" w:eastAsia="ＭＳ ゴシック" w:hAnsi="ＭＳ ゴシック" w:hint="eastAsia"/>
          <w:sz w:val="26"/>
          <w:szCs w:val="26"/>
          <w:lang w:eastAsia="ja-JP"/>
        </w:rPr>
        <w:t>(1)</w:t>
      </w:r>
      <w:r w:rsidR="00A83C9B" w:rsidRPr="00DB70AC">
        <w:rPr>
          <w:rFonts w:ascii="ＭＳ ゴシック" w:eastAsia="ＭＳ ゴシック" w:hAnsi="ＭＳ ゴシック" w:hint="eastAsia"/>
          <w:sz w:val="26"/>
          <w:szCs w:val="26"/>
          <w:lang w:eastAsia="ja-JP"/>
        </w:rPr>
        <w:t>チェックポイント</w:t>
      </w:r>
    </w:p>
    <w:p w:rsidR="007110D9" w:rsidRPr="00DB70AC" w:rsidRDefault="007110D9" w:rsidP="00BD1961">
      <w:pPr>
        <w:tabs>
          <w:tab w:val="left" w:pos="9639"/>
        </w:tabs>
        <w:ind w:right="21"/>
        <w:rPr>
          <w:rFonts w:ascii="ＭＳ 明朝" w:hAnsi="ＭＳ 明朝"/>
          <w:sz w:val="22"/>
          <w:szCs w:val="22"/>
          <w:lang w:eastAsia="ja-JP"/>
        </w:rPr>
      </w:pPr>
      <w:r w:rsidRPr="00DB70AC">
        <w:rPr>
          <w:rFonts w:ascii="ＭＳ 明朝" w:hAnsi="ＭＳ 明朝" w:hint="eastAsia"/>
          <w:b/>
          <w:sz w:val="22"/>
          <w:szCs w:val="22"/>
          <w:lang w:eastAsia="ja-JP"/>
        </w:rPr>
        <w:t>・</w:t>
      </w:r>
      <w:r w:rsidRPr="00DB70AC">
        <w:rPr>
          <w:rFonts w:ascii="ＭＳ 明朝" w:hAnsi="ＭＳ 明朝" w:hint="eastAsia"/>
          <w:sz w:val="22"/>
          <w:szCs w:val="22"/>
          <w:lang w:eastAsia="ja-JP"/>
        </w:rPr>
        <w:t>キューシートのルートで</w:t>
      </w:r>
      <w:r w:rsidR="00C24A61" w:rsidRPr="00DB70AC">
        <w:rPr>
          <w:rFonts w:ascii="ＭＳ 明朝" w:hAnsi="ＭＳ 明朝" w:hint="eastAsia"/>
          <w:sz w:val="22"/>
          <w:szCs w:val="22"/>
          <w:lang w:eastAsia="ja-JP"/>
        </w:rPr>
        <w:t>チェックポイント</w:t>
      </w:r>
      <w:r w:rsidRPr="00DB70AC">
        <w:rPr>
          <w:rFonts w:ascii="ＭＳ 明朝" w:hAnsi="ＭＳ 明朝" w:hint="eastAsia"/>
          <w:sz w:val="22"/>
          <w:szCs w:val="22"/>
          <w:lang w:eastAsia="ja-JP"/>
        </w:rPr>
        <w:t>を順番に</w:t>
      </w:r>
      <w:r w:rsidR="00C24A61" w:rsidRPr="00DB70AC">
        <w:rPr>
          <w:rFonts w:ascii="ＭＳ 明朝" w:hAnsi="ＭＳ 明朝" w:hint="eastAsia"/>
          <w:sz w:val="22"/>
          <w:szCs w:val="22"/>
          <w:lang w:eastAsia="ja-JP"/>
        </w:rPr>
        <w:t>辿り</w:t>
      </w:r>
      <w:r w:rsidRPr="00DB70AC">
        <w:rPr>
          <w:rFonts w:ascii="ＭＳ 明朝" w:hAnsi="ＭＳ 明朝" w:hint="eastAsia"/>
          <w:sz w:val="22"/>
          <w:szCs w:val="22"/>
          <w:lang w:eastAsia="ja-JP"/>
        </w:rPr>
        <w:t>、ゴールを目指します。</w:t>
      </w:r>
    </w:p>
    <w:p w:rsidR="001D7DA9" w:rsidRPr="00DB70AC" w:rsidRDefault="005D7471" w:rsidP="00780552">
      <w:pPr>
        <w:tabs>
          <w:tab w:val="left" w:pos="9639"/>
        </w:tabs>
        <w:ind w:left="220" w:right="21"/>
        <w:rPr>
          <w:rFonts w:ascii="ＭＳ 明朝" w:hAnsi="ＭＳ 明朝"/>
          <w:sz w:val="22"/>
          <w:szCs w:val="22"/>
          <w:lang w:eastAsia="ja-JP"/>
        </w:rPr>
      </w:pPr>
      <w:r w:rsidRPr="00DB70AC">
        <w:rPr>
          <w:rFonts w:ascii="ＭＳ 明朝" w:hAnsi="ＭＳ 明朝" w:hint="eastAsia"/>
          <w:sz w:val="22"/>
          <w:szCs w:val="22"/>
          <w:lang w:eastAsia="ja-JP"/>
        </w:rPr>
        <w:t>各チェックポイント</w:t>
      </w:r>
      <w:r w:rsidR="005322E6" w:rsidRPr="00DB70AC">
        <w:rPr>
          <w:rFonts w:ascii="ＭＳ 明朝" w:hAnsi="ＭＳ 明朝" w:hint="eastAsia"/>
          <w:sz w:val="22"/>
          <w:szCs w:val="22"/>
          <w:lang w:eastAsia="ja-JP"/>
        </w:rPr>
        <w:t>施設</w:t>
      </w:r>
      <w:r w:rsidR="005322E6">
        <w:rPr>
          <w:rFonts w:ascii="ＭＳ 明朝" w:hAnsi="ＭＳ 明朝" w:hint="eastAsia"/>
          <w:sz w:val="22"/>
          <w:szCs w:val="22"/>
          <w:lang w:eastAsia="ja-JP"/>
        </w:rPr>
        <w:t>及び</w:t>
      </w:r>
      <w:r w:rsidRPr="00DB70AC">
        <w:rPr>
          <w:rFonts w:ascii="ＭＳ 明朝" w:hAnsi="ＭＳ 明朝" w:hint="eastAsia"/>
          <w:sz w:val="22"/>
          <w:szCs w:val="22"/>
          <w:lang w:eastAsia="ja-JP"/>
        </w:rPr>
        <w:t>到着時刻の</w:t>
      </w:r>
      <w:r w:rsidR="009F0333" w:rsidRPr="00DB70AC">
        <w:rPr>
          <w:rFonts w:ascii="ＭＳ 明朝" w:hAnsi="ＭＳ 明朝" w:hint="eastAsia"/>
          <w:sz w:val="22"/>
          <w:szCs w:val="22"/>
          <w:lang w:eastAsia="ja-JP"/>
        </w:rPr>
        <w:t>確認</w:t>
      </w:r>
      <w:r w:rsidRPr="00DB70AC">
        <w:rPr>
          <w:rFonts w:ascii="ＭＳ 明朝" w:hAnsi="ＭＳ 明朝" w:hint="eastAsia"/>
          <w:sz w:val="22"/>
          <w:szCs w:val="22"/>
          <w:lang w:eastAsia="ja-JP"/>
        </w:rPr>
        <w:t>方法</w:t>
      </w:r>
      <w:r w:rsidR="005322E6">
        <w:rPr>
          <w:rFonts w:ascii="ＭＳ 明朝" w:hAnsi="ＭＳ 明朝" w:hint="eastAsia"/>
          <w:sz w:val="22"/>
          <w:szCs w:val="22"/>
          <w:lang w:eastAsia="ja-JP"/>
        </w:rPr>
        <w:t>は</w:t>
      </w:r>
      <w:r w:rsidR="00E94BD2" w:rsidRPr="00DB70AC">
        <w:rPr>
          <w:rFonts w:ascii="ＭＳ 明朝" w:hAnsi="ＭＳ 明朝" w:hint="eastAsia"/>
          <w:sz w:val="22"/>
          <w:szCs w:val="22"/>
          <w:lang w:eastAsia="ja-JP"/>
        </w:rPr>
        <w:t>下表のとおりです。</w:t>
      </w:r>
    </w:p>
    <w:p w:rsidR="000923EF" w:rsidRPr="00BD1961" w:rsidRDefault="000923EF" w:rsidP="00780552">
      <w:pPr>
        <w:tabs>
          <w:tab w:val="left" w:pos="9639"/>
        </w:tabs>
        <w:ind w:left="220" w:right="21"/>
        <w:rPr>
          <w:rFonts w:ascii="ＭＳ 明朝" w:hAnsi="ＭＳ 明朝"/>
          <w:sz w:val="22"/>
          <w:szCs w:val="22"/>
          <w:lang w:eastAsia="ja-JP"/>
        </w:rPr>
      </w:pPr>
    </w:p>
    <w:tbl>
      <w:tblPr>
        <w:tblpPr w:leftFromText="142" w:rightFromText="142" w:vertAnchor="text" w:tblpX="534" w:tblpY="1"/>
        <w:tblOverlap w:val="neve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85"/>
        <w:gridCol w:w="2998"/>
        <w:gridCol w:w="2956"/>
      </w:tblGrid>
      <w:tr w:rsidR="00620130" w:rsidRPr="00DB70AC" w:rsidTr="00834F48">
        <w:tc>
          <w:tcPr>
            <w:tcW w:w="3085" w:type="dxa"/>
            <w:tcBorders>
              <w:bottom w:val="double" w:sz="4" w:space="0" w:color="auto"/>
            </w:tcBorders>
          </w:tcPr>
          <w:p w:rsidR="00620130" w:rsidRPr="00834F48" w:rsidRDefault="00620130" w:rsidP="00834F48">
            <w:pPr>
              <w:tabs>
                <w:tab w:val="left" w:pos="9639"/>
              </w:tabs>
              <w:ind w:right="21"/>
              <w:jc w:val="center"/>
              <w:rPr>
                <w:rFonts w:ascii="ＭＳ 明朝" w:hAnsi="ＭＳ 明朝"/>
                <w:sz w:val="22"/>
                <w:szCs w:val="22"/>
                <w:lang w:eastAsia="ja-JP"/>
              </w:rPr>
            </w:pPr>
            <w:r w:rsidRPr="00834F48">
              <w:rPr>
                <w:rFonts w:ascii="ＭＳ 明朝" w:hAnsi="ＭＳ 明朝" w:hint="eastAsia"/>
                <w:sz w:val="22"/>
                <w:szCs w:val="22"/>
                <w:lang w:eastAsia="ja-JP"/>
              </w:rPr>
              <w:t>チェックポイント</w:t>
            </w:r>
          </w:p>
        </w:tc>
        <w:tc>
          <w:tcPr>
            <w:tcW w:w="2998" w:type="dxa"/>
            <w:tcBorders>
              <w:bottom w:val="double" w:sz="4" w:space="0" w:color="auto"/>
            </w:tcBorders>
          </w:tcPr>
          <w:p w:rsidR="00620130" w:rsidRPr="00834F48" w:rsidRDefault="00620130" w:rsidP="00834F48">
            <w:pPr>
              <w:tabs>
                <w:tab w:val="left" w:pos="9639"/>
              </w:tabs>
              <w:ind w:right="21"/>
              <w:jc w:val="center"/>
              <w:rPr>
                <w:rFonts w:ascii="ＭＳ 明朝" w:hAnsi="ＭＳ 明朝"/>
                <w:sz w:val="22"/>
                <w:szCs w:val="22"/>
                <w:lang w:eastAsia="ja-JP"/>
              </w:rPr>
            </w:pPr>
            <w:r w:rsidRPr="00834F48">
              <w:rPr>
                <w:rFonts w:ascii="ＭＳ 明朝" w:hAnsi="ＭＳ 明朝" w:hint="eastAsia"/>
                <w:sz w:val="22"/>
                <w:szCs w:val="22"/>
                <w:lang w:eastAsia="ja-JP"/>
              </w:rPr>
              <w:t>施　設</w:t>
            </w:r>
          </w:p>
        </w:tc>
        <w:tc>
          <w:tcPr>
            <w:tcW w:w="2956" w:type="dxa"/>
            <w:tcBorders>
              <w:bottom w:val="double" w:sz="4" w:space="0" w:color="auto"/>
            </w:tcBorders>
          </w:tcPr>
          <w:p w:rsidR="00620130" w:rsidRPr="00834F48" w:rsidRDefault="00620130" w:rsidP="00834F48">
            <w:pPr>
              <w:tabs>
                <w:tab w:val="left" w:pos="9639"/>
              </w:tabs>
              <w:ind w:right="21"/>
              <w:jc w:val="center"/>
              <w:rPr>
                <w:rFonts w:ascii="ＭＳ 明朝" w:hAnsi="ＭＳ 明朝"/>
                <w:sz w:val="22"/>
                <w:szCs w:val="22"/>
                <w:lang w:eastAsia="ja-JP"/>
              </w:rPr>
            </w:pPr>
            <w:r w:rsidRPr="00834F48">
              <w:rPr>
                <w:rFonts w:ascii="ＭＳ 明朝" w:hAnsi="ＭＳ 明朝" w:hint="eastAsia"/>
                <w:sz w:val="22"/>
                <w:szCs w:val="22"/>
                <w:lang w:eastAsia="ja-JP"/>
              </w:rPr>
              <w:t>確認方法</w:t>
            </w:r>
          </w:p>
        </w:tc>
      </w:tr>
      <w:tr w:rsidR="00620130" w:rsidRPr="00DB70AC" w:rsidTr="00834F48">
        <w:tc>
          <w:tcPr>
            <w:tcW w:w="3085" w:type="dxa"/>
            <w:tcBorders>
              <w:top w:val="double" w:sz="4" w:space="0" w:color="auto"/>
            </w:tcBorders>
          </w:tcPr>
          <w:p w:rsidR="00620130" w:rsidRPr="00834F48" w:rsidRDefault="00620130" w:rsidP="00834F48">
            <w:pPr>
              <w:tabs>
                <w:tab w:val="left" w:pos="9639"/>
              </w:tabs>
              <w:ind w:right="21"/>
              <w:jc w:val="left"/>
              <w:rPr>
                <w:rFonts w:ascii="ＭＳ 明朝" w:hAnsi="ＭＳ 明朝"/>
                <w:sz w:val="22"/>
                <w:szCs w:val="22"/>
                <w:lang w:eastAsia="ja-JP"/>
              </w:rPr>
            </w:pPr>
            <w:r w:rsidRPr="00834F48">
              <w:rPr>
                <w:rFonts w:ascii="ＭＳ 明朝" w:hAnsi="ＭＳ 明朝" w:hint="eastAsia"/>
                <w:sz w:val="22"/>
                <w:szCs w:val="22"/>
                <w:lang w:eastAsia="ja-JP"/>
              </w:rPr>
              <w:t>PC１、PC2、PC3、PC5、PC6</w:t>
            </w:r>
          </w:p>
        </w:tc>
        <w:tc>
          <w:tcPr>
            <w:tcW w:w="2998" w:type="dxa"/>
            <w:tcBorders>
              <w:top w:val="double" w:sz="4" w:space="0" w:color="auto"/>
            </w:tcBorders>
          </w:tcPr>
          <w:p w:rsidR="00620130" w:rsidRPr="00834F48" w:rsidRDefault="00620130" w:rsidP="00834F48">
            <w:pPr>
              <w:tabs>
                <w:tab w:val="left" w:pos="9639"/>
              </w:tabs>
              <w:ind w:right="21"/>
              <w:jc w:val="left"/>
              <w:rPr>
                <w:rFonts w:ascii="ＭＳ 明朝" w:hAnsi="ＭＳ 明朝"/>
                <w:sz w:val="22"/>
                <w:szCs w:val="22"/>
                <w:lang w:eastAsia="ja-JP"/>
              </w:rPr>
            </w:pPr>
            <w:r w:rsidRPr="00834F48">
              <w:rPr>
                <w:rFonts w:ascii="ＭＳ 明朝" w:hAnsi="ＭＳ 明朝" w:hint="eastAsia"/>
                <w:sz w:val="22"/>
                <w:szCs w:val="22"/>
                <w:lang w:eastAsia="ja-JP"/>
              </w:rPr>
              <w:t>コンビニエンスストア</w:t>
            </w:r>
          </w:p>
        </w:tc>
        <w:tc>
          <w:tcPr>
            <w:tcW w:w="2956" w:type="dxa"/>
            <w:tcBorders>
              <w:top w:val="double" w:sz="4" w:space="0" w:color="auto"/>
            </w:tcBorders>
          </w:tcPr>
          <w:p w:rsidR="00620130" w:rsidRPr="00834F48" w:rsidRDefault="00620130" w:rsidP="00834F48">
            <w:pPr>
              <w:tabs>
                <w:tab w:val="left" w:pos="9639"/>
              </w:tabs>
              <w:ind w:right="21"/>
              <w:jc w:val="left"/>
              <w:rPr>
                <w:rFonts w:ascii="ＭＳ 明朝" w:hAnsi="ＭＳ 明朝"/>
                <w:sz w:val="22"/>
                <w:szCs w:val="22"/>
                <w:lang w:eastAsia="ja-JP"/>
              </w:rPr>
            </w:pPr>
            <w:r w:rsidRPr="00834F48">
              <w:rPr>
                <w:rFonts w:ascii="ＭＳ 明朝" w:hAnsi="ＭＳ 明朝" w:hint="eastAsia"/>
                <w:sz w:val="22"/>
                <w:szCs w:val="22"/>
                <w:lang w:eastAsia="ja-JP"/>
              </w:rPr>
              <w:t>レシート</w:t>
            </w:r>
          </w:p>
        </w:tc>
      </w:tr>
      <w:tr w:rsidR="00620130" w:rsidRPr="00DB70AC" w:rsidTr="00834F48">
        <w:tc>
          <w:tcPr>
            <w:tcW w:w="3085" w:type="dxa"/>
            <w:tcBorders>
              <w:top w:val="single" w:sz="4" w:space="0" w:color="auto"/>
            </w:tcBorders>
          </w:tcPr>
          <w:p w:rsidR="00620130" w:rsidRPr="00834F48" w:rsidRDefault="00620130" w:rsidP="00834F48">
            <w:pPr>
              <w:tabs>
                <w:tab w:val="left" w:pos="9639"/>
              </w:tabs>
              <w:ind w:right="21"/>
              <w:jc w:val="left"/>
              <w:rPr>
                <w:rFonts w:ascii="ＭＳ 明朝" w:hAnsi="ＭＳ 明朝"/>
                <w:sz w:val="22"/>
                <w:szCs w:val="22"/>
                <w:lang w:eastAsia="ja-JP"/>
              </w:rPr>
            </w:pPr>
            <w:r w:rsidRPr="00834F48">
              <w:rPr>
                <w:rFonts w:ascii="ＭＳ 明朝" w:hAnsi="ＭＳ 明朝" w:hint="eastAsia"/>
                <w:sz w:val="22"/>
                <w:szCs w:val="22"/>
                <w:lang w:eastAsia="ja-JP"/>
              </w:rPr>
              <w:t>PC4</w:t>
            </w:r>
          </w:p>
        </w:tc>
        <w:tc>
          <w:tcPr>
            <w:tcW w:w="2998" w:type="dxa"/>
            <w:tcBorders>
              <w:top w:val="single" w:sz="4" w:space="0" w:color="auto"/>
            </w:tcBorders>
          </w:tcPr>
          <w:p w:rsidR="00620130" w:rsidRPr="00834F48" w:rsidRDefault="00620130" w:rsidP="00834F48">
            <w:pPr>
              <w:tabs>
                <w:tab w:val="left" w:pos="9639"/>
              </w:tabs>
              <w:ind w:right="21"/>
              <w:jc w:val="left"/>
              <w:rPr>
                <w:rFonts w:ascii="ＭＳ 明朝" w:hAnsi="ＭＳ 明朝"/>
                <w:sz w:val="22"/>
                <w:szCs w:val="22"/>
                <w:lang w:eastAsia="ja-JP"/>
              </w:rPr>
            </w:pPr>
            <w:r w:rsidRPr="00834F48">
              <w:rPr>
                <w:rFonts w:ascii="ＭＳ 明朝" w:hAnsi="ＭＳ 明朝" w:hint="eastAsia"/>
                <w:sz w:val="22"/>
                <w:szCs w:val="22"/>
                <w:lang w:eastAsia="ja-JP"/>
              </w:rPr>
              <w:t>豊富町スポーツセンター</w:t>
            </w:r>
          </w:p>
        </w:tc>
        <w:tc>
          <w:tcPr>
            <w:tcW w:w="2956" w:type="dxa"/>
            <w:tcBorders>
              <w:top w:val="single" w:sz="4" w:space="0" w:color="auto"/>
            </w:tcBorders>
          </w:tcPr>
          <w:p w:rsidR="00620130" w:rsidRPr="00834F48" w:rsidRDefault="00620130" w:rsidP="00834F48">
            <w:pPr>
              <w:tabs>
                <w:tab w:val="left" w:pos="9639"/>
              </w:tabs>
              <w:ind w:right="21"/>
              <w:jc w:val="left"/>
              <w:rPr>
                <w:rFonts w:ascii="ＭＳ 明朝" w:hAnsi="ＭＳ 明朝"/>
                <w:sz w:val="22"/>
                <w:szCs w:val="22"/>
                <w:lang w:eastAsia="ja-JP"/>
              </w:rPr>
            </w:pPr>
            <w:r w:rsidRPr="00834F48">
              <w:rPr>
                <w:rFonts w:ascii="ＭＳ 明朝" w:hAnsi="ＭＳ 明朝" w:hint="eastAsia"/>
                <w:sz w:val="22"/>
                <w:szCs w:val="22"/>
                <w:lang w:eastAsia="ja-JP"/>
              </w:rPr>
              <w:t>スタッフ</w:t>
            </w:r>
          </w:p>
        </w:tc>
      </w:tr>
      <w:tr w:rsidR="00620130" w:rsidRPr="00DB70AC" w:rsidTr="00834F48">
        <w:tc>
          <w:tcPr>
            <w:tcW w:w="3085" w:type="dxa"/>
            <w:tcBorders>
              <w:top w:val="single" w:sz="4" w:space="0" w:color="auto"/>
            </w:tcBorders>
          </w:tcPr>
          <w:p w:rsidR="00620130" w:rsidRPr="00834F48" w:rsidRDefault="00620130" w:rsidP="00834F48">
            <w:pPr>
              <w:tabs>
                <w:tab w:val="left" w:pos="9639"/>
              </w:tabs>
              <w:ind w:right="21"/>
              <w:jc w:val="left"/>
              <w:rPr>
                <w:rFonts w:ascii="ＭＳ 明朝" w:hAnsi="ＭＳ 明朝"/>
                <w:sz w:val="22"/>
                <w:szCs w:val="22"/>
                <w:lang w:eastAsia="ja-JP"/>
              </w:rPr>
            </w:pPr>
            <w:r w:rsidRPr="00834F48">
              <w:rPr>
                <w:rFonts w:ascii="ＭＳ 明朝" w:hAnsi="ＭＳ 明朝" w:hint="eastAsia"/>
                <w:sz w:val="22"/>
                <w:szCs w:val="22"/>
                <w:lang w:eastAsia="ja-JP"/>
              </w:rPr>
              <w:t>宗谷岬(通過チェック)</w:t>
            </w:r>
          </w:p>
        </w:tc>
        <w:tc>
          <w:tcPr>
            <w:tcW w:w="2998" w:type="dxa"/>
            <w:tcBorders>
              <w:top w:val="single" w:sz="4" w:space="0" w:color="auto"/>
            </w:tcBorders>
          </w:tcPr>
          <w:p w:rsidR="00620130" w:rsidRPr="00834F48" w:rsidRDefault="00620130" w:rsidP="00834F48">
            <w:pPr>
              <w:tabs>
                <w:tab w:val="left" w:pos="9639"/>
              </w:tabs>
              <w:ind w:right="21"/>
              <w:jc w:val="left"/>
              <w:rPr>
                <w:rFonts w:ascii="ＭＳ 明朝" w:hAnsi="ＭＳ 明朝"/>
                <w:sz w:val="22"/>
                <w:szCs w:val="22"/>
                <w:lang w:eastAsia="ja-JP"/>
              </w:rPr>
            </w:pPr>
            <w:r w:rsidRPr="00834F48">
              <w:rPr>
                <w:rFonts w:ascii="ＭＳ 明朝" w:hAnsi="ＭＳ 明朝" w:hint="eastAsia"/>
                <w:sz w:val="22"/>
                <w:szCs w:val="22"/>
                <w:lang w:eastAsia="ja-JP"/>
              </w:rPr>
              <w:t>宗谷岬駐車場</w:t>
            </w:r>
          </w:p>
        </w:tc>
        <w:tc>
          <w:tcPr>
            <w:tcW w:w="2956" w:type="dxa"/>
            <w:tcBorders>
              <w:top w:val="single" w:sz="4" w:space="0" w:color="auto"/>
            </w:tcBorders>
          </w:tcPr>
          <w:p w:rsidR="00620130" w:rsidRPr="00834F48" w:rsidRDefault="00620130" w:rsidP="00834F48">
            <w:pPr>
              <w:tabs>
                <w:tab w:val="left" w:pos="9639"/>
              </w:tabs>
              <w:ind w:right="21"/>
              <w:jc w:val="left"/>
              <w:rPr>
                <w:rFonts w:ascii="ＭＳ 明朝" w:hAnsi="ＭＳ 明朝"/>
                <w:sz w:val="22"/>
                <w:szCs w:val="22"/>
                <w:lang w:eastAsia="ja-JP"/>
              </w:rPr>
            </w:pPr>
            <w:r w:rsidRPr="00834F48">
              <w:rPr>
                <w:rFonts w:ascii="ＭＳ 明朝" w:hAnsi="ＭＳ 明朝" w:hint="eastAsia"/>
                <w:sz w:val="22"/>
                <w:szCs w:val="22"/>
                <w:lang w:eastAsia="ja-JP"/>
              </w:rPr>
              <w:t>スタッフ(またはクイズ)</w:t>
            </w:r>
          </w:p>
        </w:tc>
      </w:tr>
    </w:tbl>
    <w:p w:rsidR="00412C4A" w:rsidRDefault="00412C4A" w:rsidP="00BD1961">
      <w:pPr>
        <w:tabs>
          <w:tab w:val="left" w:pos="9639"/>
        </w:tabs>
        <w:ind w:left="223" w:right="21" w:hangingChars="101" w:hanging="223"/>
        <w:rPr>
          <w:rFonts w:ascii="ＭＳ 明朝" w:hAnsi="ＭＳ 明朝" w:hint="eastAsia"/>
          <w:b/>
          <w:sz w:val="22"/>
          <w:szCs w:val="22"/>
          <w:lang w:eastAsia="ja-JP"/>
        </w:rPr>
      </w:pPr>
    </w:p>
    <w:p w:rsidR="00BD1961" w:rsidRPr="00BD1961" w:rsidRDefault="00BD1961" w:rsidP="00BD1961">
      <w:pPr>
        <w:tabs>
          <w:tab w:val="left" w:pos="9639"/>
        </w:tabs>
        <w:ind w:left="223" w:right="21" w:hangingChars="101" w:hanging="223"/>
        <w:rPr>
          <w:rFonts w:ascii="ＭＳ 明朝" w:hAnsi="ＭＳ 明朝"/>
          <w:sz w:val="22"/>
          <w:szCs w:val="22"/>
          <w:lang w:eastAsia="ja-JP"/>
        </w:rPr>
      </w:pPr>
      <w:r w:rsidRPr="00BD1961">
        <w:rPr>
          <w:rFonts w:ascii="ＭＳ 明朝" w:hAnsi="ＭＳ 明朝" w:hint="eastAsia"/>
          <w:b/>
          <w:sz w:val="22"/>
          <w:szCs w:val="22"/>
          <w:lang w:eastAsia="ja-JP"/>
        </w:rPr>
        <w:t>・</w:t>
      </w:r>
      <w:r w:rsidRPr="00BD1961">
        <w:rPr>
          <w:rFonts w:ascii="ＭＳ 明朝" w:hAnsi="ＭＳ 明朝" w:hint="eastAsia"/>
          <w:sz w:val="22"/>
          <w:szCs w:val="22"/>
          <w:lang w:eastAsia="ja-JP"/>
        </w:rPr>
        <w:t>コンビニエンスストアでは、買い物をして発行されるレシートの時刻を到着時刻とします。</w:t>
      </w:r>
    </w:p>
    <w:p w:rsidR="00BD1961" w:rsidRPr="00BD1961" w:rsidRDefault="00BD1961" w:rsidP="00BD1961">
      <w:pPr>
        <w:tabs>
          <w:tab w:val="left" w:pos="9639"/>
        </w:tabs>
        <w:ind w:left="222" w:right="21" w:hangingChars="101" w:hanging="222"/>
        <w:rPr>
          <w:rFonts w:ascii="ＭＳ 明朝" w:hAnsi="ＭＳ 明朝"/>
          <w:sz w:val="22"/>
          <w:szCs w:val="22"/>
          <w:lang w:eastAsia="ja-JP"/>
        </w:rPr>
      </w:pPr>
      <w:r w:rsidRPr="00BD1961">
        <w:rPr>
          <w:rFonts w:ascii="ＭＳ 明朝" w:hAnsi="ＭＳ 明朝" w:hint="eastAsia"/>
          <w:sz w:val="22"/>
          <w:szCs w:val="22"/>
          <w:lang w:eastAsia="ja-JP"/>
        </w:rPr>
        <w:t xml:space="preserve">　レシートをゴールまで保管し、ゴール受付でブルベカードと共に提出してください。</w:t>
      </w:r>
    </w:p>
    <w:p w:rsidR="00BD1961" w:rsidRDefault="00BD1961" w:rsidP="00BD1961">
      <w:pPr>
        <w:tabs>
          <w:tab w:val="left" w:pos="9639"/>
        </w:tabs>
        <w:ind w:left="223" w:right="21" w:hangingChars="101" w:hanging="223"/>
        <w:rPr>
          <w:rFonts w:ascii="ＭＳ 明朝" w:hAnsi="ＭＳ 明朝"/>
          <w:sz w:val="22"/>
          <w:szCs w:val="22"/>
          <w:lang w:eastAsia="ja-JP"/>
        </w:rPr>
      </w:pPr>
      <w:r w:rsidRPr="00BD1961">
        <w:rPr>
          <w:rFonts w:ascii="ＭＳ 明朝" w:hAnsi="ＭＳ 明朝" w:hint="eastAsia"/>
          <w:b/>
          <w:sz w:val="22"/>
          <w:szCs w:val="22"/>
          <w:lang w:eastAsia="ja-JP"/>
        </w:rPr>
        <w:t>・</w:t>
      </w:r>
      <w:r w:rsidRPr="00BD1961">
        <w:rPr>
          <w:rFonts w:ascii="ＭＳ 明朝" w:hAnsi="ＭＳ 明朝" w:hint="eastAsia"/>
          <w:sz w:val="22"/>
          <w:szCs w:val="22"/>
          <w:lang w:eastAsia="ja-JP"/>
        </w:rPr>
        <w:t>宗谷岬では、スタッフによる通過チェックを予定していますが、不測の事情に</w:t>
      </w:r>
      <w:r w:rsidR="00A11ABF">
        <w:rPr>
          <w:rFonts w:ascii="ＭＳ 明朝" w:hAnsi="ＭＳ 明朝" w:hint="eastAsia"/>
          <w:sz w:val="22"/>
          <w:szCs w:val="22"/>
          <w:lang w:eastAsia="ja-JP"/>
        </w:rPr>
        <w:t>より担当スタッフが不在</w:t>
      </w:r>
      <w:r w:rsidR="00CD1544">
        <w:rPr>
          <w:rFonts w:ascii="ＭＳ 明朝" w:hAnsi="ＭＳ 明朝" w:hint="eastAsia"/>
          <w:sz w:val="22"/>
          <w:szCs w:val="22"/>
          <w:lang w:eastAsia="ja-JP"/>
        </w:rPr>
        <w:t>の</w:t>
      </w:r>
      <w:r w:rsidRPr="00BD1961">
        <w:rPr>
          <w:rFonts w:ascii="ＭＳ 明朝" w:hAnsi="ＭＳ 明朝" w:hint="eastAsia"/>
          <w:sz w:val="22"/>
          <w:szCs w:val="22"/>
          <w:lang w:eastAsia="ja-JP"/>
        </w:rPr>
        <w:t>場合は、クイズ</w:t>
      </w:r>
      <w:r w:rsidR="00A11ABF">
        <w:rPr>
          <w:rFonts w:ascii="ＭＳ 明朝" w:hAnsi="ＭＳ 明朝" w:hint="eastAsia"/>
          <w:sz w:val="22"/>
          <w:szCs w:val="22"/>
          <w:lang w:eastAsia="ja-JP"/>
        </w:rPr>
        <w:t>の回答</w:t>
      </w:r>
      <w:r w:rsidRPr="00BD1961">
        <w:rPr>
          <w:rFonts w:ascii="ＭＳ 明朝" w:hAnsi="ＭＳ 明朝" w:hint="eastAsia"/>
          <w:sz w:val="22"/>
          <w:szCs w:val="22"/>
          <w:lang w:eastAsia="ja-JP"/>
        </w:rPr>
        <w:t>により通過を確認します。クイズの問題はスタート受付で配布します。</w:t>
      </w:r>
    </w:p>
    <w:p w:rsidR="00620130" w:rsidRPr="00BD1961" w:rsidRDefault="00620130" w:rsidP="00620130">
      <w:pPr>
        <w:tabs>
          <w:tab w:val="left" w:pos="9639"/>
        </w:tabs>
        <w:ind w:left="222" w:right="21" w:hangingChars="101" w:hanging="222"/>
        <w:rPr>
          <w:rFonts w:ascii="ＭＳ 明朝" w:hAnsi="ＭＳ 明朝"/>
          <w:sz w:val="22"/>
          <w:szCs w:val="22"/>
          <w:lang w:eastAsia="ja-JP"/>
        </w:rPr>
      </w:pPr>
      <w:r>
        <w:rPr>
          <w:rFonts w:ascii="ＭＳ 明朝" w:hAnsi="ＭＳ 明朝" w:hint="eastAsia"/>
          <w:sz w:val="22"/>
          <w:szCs w:val="22"/>
          <w:lang w:eastAsia="ja-JP"/>
        </w:rPr>
        <w:t xml:space="preserve">  </w:t>
      </w:r>
      <w:r w:rsidR="00A11ABF">
        <w:rPr>
          <w:rFonts w:ascii="ＭＳ 明朝" w:hAnsi="ＭＳ 明朝" w:hint="eastAsia"/>
          <w:sz w:val="22"/>
          <w:szCs w:val="22"/>
          <w:lang w:eastAsia="ja-JP"/>
        </w:rPr>
        <w:t>通過チェックは「</w:t>
      </w:r>
      <w:r>
        <w:rPr>
          <w:rFonts w:ascii="ＭＳ 明朝" w:hAnsi="ＭＳ 明朝" w:hint="eastAsia"/>
          <w:sz w:val="22"/>
          <w:szCs w:val="22"/>
          <w:lang w:eastAsia="ja-JP"/>
        </w:rPr>
        <w:t>通過の確認のみ</w:t>
      </w:r>
      <w:r w:rsidR="00A11ABF">
        <w:rPr>
          <w:rFonts w:ascii="ＭＳ 明朝" w:hAnsi="ＭＳ 明朝" w:hint="eastAsia"/>
          <w:sz w:val="22"/>
          <w:szCs w:val="22"/>
          <w:lang w:eastAsia="ja-JP"/>
        </w:rPr>
        <w:t>」</w:t>
      </w:r>
      <w:r>
        <w:rPr>
          <w:rFonts w:ascii="ＭＳ 明朝" w:hAnsi="ＭＳ 明朝" w:hint="eastAsia"/>
          <w:sz w:val="22"/>
          <w:szCs w:val="22"/>
          <w:lang w:eastAsia="ja-JP"/>
        </w:rPr>
        <w:t>なので、通過時刻の</w:t>
      </w:r>
      <w:r w:rsidR="00897D88">
        <w:rPr>
          <w:rFonts w:ascii="ＭＳ 明朝" w:hAnsi="ＭＳ 明朝" w:hint="eastAsia"/>
          <w:sz w:val="22"/>
          <w:szCs w:val="22"/>
          <w:lang w:eastAsia="ja-JP"/>
        </w:rPr>
        <w:t>制限</w:t>
      </w:r>
      <w:r>
        <w:rPr>
          <w:rFonts w:ascii="ＭＳ 明朝" w:hAnsi="ＭＳ 明朝" w:hint="eastAsia"/>
          <w:sz w:val="22"/>
          <w:szCs w:val="22"/>
          <w:lang w:eastAsia="ja-JP"/>
        </w:rPr>
        <w:t>はありません。</w:t>
      </w:r>
    </w:p>
    <w:p w:rsidR="001170CE" w:rsidRPr="00DB70AC" w:rsidRDefault="001170CE" w:rsidP="00BD1961">
      <w:pPr>
        <w:tabs>
          <w:tab w:val="left" w:pos="9639"/>
        </w:tabs>
        <w:ind w:leftChars="-5" w:left="3" w:right="21" w:hangingChars="5" w:hanging="13"/>
        <w:rPr>
          <w:rFonts w:ascii="ＭＳ ゴシック" w:eastAsia="ＭＳ ゴシック" w:hAnsi="ＭＳ ゴシック"/>
          <w:sz w:val="26"/>
          <w:szCs w:val="26"/>
          <w:lang w:eastAsia="ja-JP"/>
        </w:rPr>
      </w:pPr>
      <w:r w:rsidRPr="00DB70AC">
        <w:rPr>
          <w:rFonts w:ascii="ＭＳ ゴシック" w:eastAsia="ＭＳ ゴシック" w:hAnsi="ＭＳ ゴシック" w:hint="eastAsia"/>
          <w:sz w:val="26"/>
          <w:szCs w:val="26"/>
          <w:lang w:eastAsia="ja-JP"/>
        </w:rPr>
        <w:t>(</w:t>
      </w:r>
      <w:r w:rsidR="00EE08ED" w:rsidRPr="00DB70AC">
        <w:rPr>
          <w:rFonts w:ascii="ＭＳ ゴシック" w:eastAsia="ＭＳ ゴシック" w:hAnsi="ＭＳ ゴシック" w:hint="eastAsia"/>
          <w:sz w:val="26"/>
          <w:szCs w:val="26"/>
          <w:lang w:eastAsia="ja-JP"/>
        </w:rPr>
        <w:t>2</w:t>
      </w:r>
      <w:r w:rsidRPr="00DB70AC">
        <w:rPr>
          <w:rFonts w:ascii="ＭＳ ゴシック" w:eastAsia="ＭＳ ゴシック" w:hAnsi="ＭＳ ゴシック" w:hint="eastAsia"/>
          <w:sz w:val="26"/>
          <w:szCs w:val="26"/>
          <w:lang w:eastAsia="ja-JP"/>
        </w:rPr>
        <w:t>)PC4</w:t>
      </w:r>
      <w:r w:rsidR="00041883" w:rsidRPr="00DB70AC">
        <w:rPr>
          <w:rFonts w:ascii="ＭＳ ゴシック" w:eastAsia="ＭＳ ゴシック" w:hAnsi="ＭＳ ゴシック" w:hint="eastAsia"/>
          <w:sz w:val="26"/>
          <w:szCs w:val="26"/>
          <w:lang w:eastAsia="ja-JP"/>
        </w:rPr>
        <w:t>豊富町スポーツセンター</w:t>
      </w:r>
    </w:p>
    <w:p w:rsidR="001170CE" w:rsidRDefault="001170CE" w:rsidP="00231579">
      <w:pPr>
        <w:tabs>
          <w:tab w:val="left" w:pos="9639"/>
        </w:tabs>
        <w:ind w:leftChars="-10" w:left="237" w:right="21" w:hangingChars="117" w:hanging="258"/>
        <w:rPr>
          <w:rFonts w:ascii="ＭＳ 明朝" w:hAnsi="ＭＳ 明朝"/>
          <w:sz w:val="22"/>
          <w:szCs w:val="22"/>
          <w:lang w:eastAsia="ja-JP"/>
        </w:rPr>
      </w:pPr>
      <w:r w:rsidRPr="00DB70AC">
        <w:rPr>
          <w:rFonts w:ascii="ＭＳ 明朝" w:hAnsi="ＭＳ 明朝" w:hint="eastAsia"/>
          <w:b/>
          <w:sz w:val="22"/>
          <w:szCs w:val="22"/>
          <w:lang w:eastAsia="ja-JP"/>
        </w:rPr>
        <w:t>・</w:t>
      </w:r>
      <w:r w:rsidRPr="00DB70AC">
        <w:rPr>
          <w:rFonts w:ascii="ＭＳ 明朝" w:hAnsi="ＭＳ 明朝" w:hint="eastAsia"/>
          <w:sz w:val="22"/>
          <w:szCs w:val="22"/>
          <w:lang w:eastAsia="ja-JP"/>
        </w:rPr>
        <w:t>スタッフが常駐して</w:t>
      </w:r>
      <w:r w:rsidR="00D35DC6" w:rsidRPr="00DB70AC">
        <w:rPr>
          <w:rFonts w:ascii="ＭＳ 明朝" w:hAnsi="ＭＳ 明朝" w:hint="eastAsia"/>
          <w:sz w:val="22"/>
          <w:szCs w:val="22"/>
          <w:lang w:eastAsia="ja-JP"/>
        </w:rPr>
        <w:t>「</w:t>
      </w:r>
      <w:r w:rsidRPr="00DB70AC">
        <w:rPr>
          <w:rFonts w:ascii="ＭＳ 明朝" w:hAnsi="ＭＳ 明朝" w:hint="eastAsia"/>
          <w:sz w:val="22"/>
          <w:szCs w:val="22"/>
          <w:lang w:eastAsia="ja-JP"/>
        </w:rPr>
        <w:t>到着確認</w:t>
      </w:r>
      <w:r w:rsidR="00D35DC6" w:rsidRPr="00DB70AC">
        <w:rPr>
          <w:rFonts w:ascii="ＭＳ 明朝" w:hAnsi="ＭＳ 明朝" w:hint="eastAsia"/>
          <w:sz w:val="22"/>
          <w:szCs w:val="22"/>
          <w:lang w:eastAsia="ja-JP"/>
        </w:rPr>
        <w:t>」</w:t>
      </w:r>
      <w:r w:rsidRPr="00DB70AC">
        <w:rPr>
          <w:rFonts w:ascii="ＭＳ 明朝" w:hAnsi="ＭＳ 明朝" w:hint="eastAsia"/>
          <w:sz w:val="22"/>
          <w:szCs w:val="22"/>
          <w:lang w:eastAsia="ja-JP"/>
        </w:rPr>
        <w:t>を行うとともに、「仮眠場所」と「軽食」を提供します。</w:t>
      </w:r>
    </w:p>
    <w:p w:rsidR="00BD1961" w:rsidRPr="00BD1961" w:rsidRDefault="00231579" w:rsidP="00231579">
      <w:pPr>
        <w:tabs>
          <w:tab w:val="left" w:pos="9639"/>
        </w:tabs>
        <w:ind w:leftChars="-10" w:left="237" w:right="21" w:hangingChars="117" w:hanging="258"/>
        <w:rPr>
          <w:rFonts w:ascii="ＭＳ 明朝" w:hAnsi="ＭＳ 明朝"/>
          <w:sz w:val="22"/>
          <w:szCs w:val="22"/>
          <w:lang w:eastAsia="ja-JP"/>
        </w:rPr>
      </w:pPr>
      <w:r w:rsidRPr="00DB70AC">
        <w:rPr>
          <w:rFonts w:ascii="ＭＳ 明朝" w:hAnsi="ＭＳ 明朝" w:hint="eastAsia"/>
          <w:b/>
          <w:sz w:val="22"/>
          <w:szCs w:val="22"/>
          <w:lang w:eastAsia="ja-JP"/>
        </w:rPr>
        <w:t>・</w:t>
      </w:r>
      <w:r w:rsidR="00BD1961" w:rsidRPr="00BD1961">
        <w:rPr>
          <w:rFonts w:ascii="ＭＳ 明朝" w:hAnsi="ＭＳ 明朝" w:hint="eastAsia"/>
          <w:sz w:val="22"/>
          <w:szCs w:val="22"/>
          <w:lang w:eastAsia="ja-JP"/>
        </w:rPr>
        <w:t>隣の尚武館（格技場）と一体的に使用します。</w:t>
      </w:r>
    </w:p>
    <w:p w:rsidR="00BD1961" w:rsidRPr="00BD1961" w:rsidRDefault="00BD1961" w:rsidP="00BD1961">
      <w:pPr>
        <w:tabs>
          <w:tab w:val="left" w:pos="9639"/>
        </w:tabs>
        <w:ind w:leftChars="-10" w:left="1" w:right="21" w:hangingChars="10" w:hanging="22"/>
        <w:rPr>
          <w:rFonts w:ascii="ＭＳ 明朝" w:hAnsi="ＭＳ 明朝"/>
          <w:sz w:val="22"/>
          <w:szCs w:val="22"/>
          <w:lang w:eastAsia="ja-JP"/>
        </w:rPr>
      </w:pPr>
      <w:r w:rsidRPr="00BD1961">
        <w:rPr>
          <w:rFonts w:ascii="ＭＳ 明朝" w:hAnsi="ＭＳ 明朝" w:hint="eastAsia"/>
          <w:sz w:val="22"/>
          <w:szCs w:val="22"/>
          <w:lang w:eastAsia="ja-JP"/>
        </w:rPr>
        <w:t>①仮眠場所</w:t>
      </w:r>
    </w:p>
    <w:p w:rsidR="00BD1961" w:rsidRPr="00BD1961" w:rsidRDefault="00BD1961" w:rsidP="00BD1961">
      <w:pPr>
        <w:tabs>
          <w:tab w:val="left" w:pos="9639"/>
        </w:tabs>
        <w:ind w:leftChars="-10" w:left="1" w:right="21" w:hangingChars="10" w:hanging="22"/>
        <w:rPr>
          <w:rFonts w:ascii="ＭＳ 明朝" w:hAnsi="ＭＳ 明朝"/>
          <w:sz w:val="22"/>
          <w:szCs w:val="22"/>
          <w:lang w:eastAsia="ja-JP"/>
        </w:rPr>
      </w:pPr>
      <w:r w:rsidRPr="00BD1961">
        <w:rPr>
          <w:rFonts w:ascii="ＭＳ 明朝" w:hAnsi="ＭＳ 明朝" w:hint="eastAsia"/>
          <w:b/>
          <w:sz w:val="22"/>
          <w:szCs w:val="22"/>
          <w:lang w:eastAsia="ja-JP"/>
        </w:rPr>
        <w:t>・</w:t>
      </w:r>
      <w:r w:rsidRPr="00BD1961">
        <w:rPr>
          <w:rFonts w:ascii="ＭＳ 明朝" w:hAnsi="ＭＳ 明朝" w:hint="eastAsia"/>
          <w:sz w:val="22"/>
          <w:szCs w:val="22"/>
          <w:lang w:eastAsia="ja-JP"/>
        </w:rPr>
        <w:t>男性と女性の仮眠</w:t>
      </w:r>
      <w:r w:rsidR="00A96AD0">
        <w:rPr>
          <w:rFonts w:ascii="ＭＳ 明朝" w:hAnsi="ＭＳ 明朝" w:hint="eastAsia"/>
          <w:sz w:val="22"/>
          <w:szCs w:val="22"/>
          <w:lang w:eastAsia="ja-JP"/>
        </w:rPr>
        <w:t>場所</w:t>
      </w:r>
      <w:r w:rsidRPr="00BD1961">
        <w:rPr>
          <w:rFonts w:ascii="ＭＳ 明朝" w:hAnsi="ＭＳ 明朝" w:hint="eastAsia"/>
          <w:sz w:val="22"/>
          <w:szCs w:val="22"/>
          <w:lang w:eastAsia="ja-JP"/>
        </w:rPr>
        <w:t>を分けます。</w:t>
      </w:r>
    </w:p>
    <w:p w:rsidR="00BD1961" w:rsidRDefault="00BD1961" w:rsidP="00BD1961">
      <w:pPr>
        <w:tabs>
          <w:tab w:val="left" w:pos="9639"/>
        </w:tabs>
        <w:ind w:leftChars="-10" w:left="1" w:right="21" w:hangingChars="10" w:hanging="22"/>
        <w:rPr>
          <w:rFonts w:ascii="ＭＳ 明朝" w:hAnsi="ＭＳ 明朝"/>
          <w:sz w:val="22"/>
          <w:szCs w:val="22"/>
          <w:lang w:eastAsia="ja-JP"/>
        </w:rPr>
      </w:pPr>
      <w:r w:rsidRPr="00BD1961">
        <w:rPr>
          <w:rFonts w:ascii="ＭＳ 明朝" w:hAnsi="ＭＳ 明朝" w:hint="eastAsia"/>
          <w:b/>
          <w:sz w:val="22"/>
          <w:szCs w:val="22"/>
          <w:lang w:eastAsia="ja-JP"/>
        </w:rPr>
        <w:t>・</w:t>
      </w:r>
      <w:r w:rsidRPr="00BD1961">
        <w:rPr>
          <w:rFonts w:ascii="ＭＳ 明朝" w:hAnsi="ＭＳ 明朝" w:hint="eastAsia"/>
          <w:sz w:val="22"/>
          <w:szCs w:val="22"/>
          <w:lang w:eastAsia="ja-JP"/>
        </w:rPr>
        <w:t>豊富町の協力により、柔道の練習に使用するクッション性の畳を使用します。</w:t>
      </w:r>
    </w:p>
    <w:p w:rsidR="003E06E6" w:rsidRPr="00BD1961" w:rsidRDefault="003E06E6" w:rsidP="00BD1961">
      <w:pPr>
        <w:tabs>
          <w:tab w:val="left" w:pos="9639"/>
        </w:tabs>
        <w:ind w:leftChars="-10" w:left="1" w:right="21" w:hangingChars="10" w:hanging="22"/>
        <w:rPr>
          <w:rFonts w:ascii="ＭＳ 明朝" w:hAnsi="ＭＳ 明朝"/>
          <w:sz w:val="22"/>
          <w:szCs w:val="22"/>
          <w:lang w:eastAsia="ja-JP"/>
        </w:rPr>
      </w:pPr>
      <w:r w:rsidRPr="003E06E6">
        <w:rPr>
          <w:rFonts w:ascii="ＭＳ 明朝" w:hAnsi="ＭＳ 明朝" w:hint="eastAsia"/>
          <w:b/>
          <w:sz w:val="22"/>
          <w:szCs w:val="22"/>
          <w:lang w:eastAsia="ja-JP"/>
        </w:rPr>
        <w:t>・</w:t>
      </w:r>
      <w:r>
        <w:rPr>
          <w:rFonts w:ascii="ＭＳ 明朝" w:hAnsi="ＭＳ 明朝" w:hint="eastAsia"/>
          <w:sz w:val="22"/>
          <w:szCs w:val="22"/>
          <w:lang w:eastAsia="ja-JP"/>
        </w:rPr>
        <w:t>敷物、毛布、枕等はありません。</w:t>
      </w:r>
    </w:p>
    <w:p w:rsidR="00BF5537" w:rsidRDefault="00BD1961" w:rsidP="00BD1961">
      <w:pPr>
        <w:tabs>
          <w:tab w:val="left" w:pos="9639"/>
        </w:tabs>
        <w:ind w:leftChars="-10" w:left="1" w:right="21" w:hangingChars="10" w:hanging="22"/>
        <w:rPr>
          <w:rFonts w:ascii="ＭＳ 明朝" w:hAnsi="ＭＳ 明朝"/>
          <w:sz w:val="22"/>
          <w:szCs w:val="22"/>
          <w:lang w:eastAsia="ja-JP"/>
        </w:rPr>
      </w:pPr>
      <w:r w:rsidRPr="00BD1961">
        <w:rPr>
          <w:rFonts w:ascii="ＭＳ 明朝" w:hAnsi="ＭＳ 明朝" w:hint="eastAsia"/>
          <w:b/>
          <w:sz w:val="22"/>
          <w:szCs w:val="22"/>
          <w:lang w:eastAsia="ja-JP"/>
        </w:rPr>
        <w:t>・</w:t>
      </w:r>
      <w:r w:rsidR="005C3FCC" w:rsidRPr="005C3FCC">
        <w:rPr>
          <w:rFonts w:ascii="ＭＳ 明朝" w:hAnsi="ＭＳ 明朝" w:hint="eastAsia"/>
          <w:sz w:val="22"/>
          <w:szCs w:val="22"/>
          <w:lang w:eastAsia="ja-JP"/>
        </w:rPr>
        <w:t>館内は暖房が無く、仮眠室</w:t>
      </w:r>
      <w:r w:rsidRPr="00BD1961">
        <w:rPr>
          <w:rFonts w:ascii="ＭＳ 明朝" w:hAnsi="ＭＳ 明朝" w:hint="eastAsia"/>
          <w:sz w:val="22"/>
          <w:szCs w:val="22"/>
          <w:lang w:eastAsia="ja-JP"/>
        </w:rPr>
        <w:t>は</w:t>
      </w:r>
      <w:r w:rsidR="005C3FCC">
        <w:rPr>
          <w:rFonts w:ascii="ＭＳ 明朝" w:hAnsi="ＭＳ 明朝" w:hint="eastAsia"/>
          <w:sz w:val="22"/>
          <w:szCs w:val="22"/>
          <w:lang w:eastAsia="ja-JP"/>
        </w:rPr>
        <w:t>気温一桁台まで</w:t>
      </w:r>
      <w:r w:rsidRPr="00BD1961">
        <w:rPr>
          <w:rFonts w:ascii="ＭＳ 明朝" w:hAnsi="ＭＳ 明朝" w:hint="eastAsia"/>
          <w:sz w:val="22"/>
          <w:szCs w:val="22"/>
          <w:lang w:eastAsia="ja-JP"/>
        </w:rPr>
        <w:t>冷込むことも予想されます</w:t>
      </w:r>
      <w:r w:rsidR="005C3FCC">
        <w:rPr>
          <w:rFonts w:ascii="ＭＳ 明朝" w:hAnsi="ＭＳ 明朝" w:hint="eastAsia"/>
          <w:sz w:val="22"/>
          <w:szCs w:val="22"/>
          <w:lang w:eastAsia="ja-JP"/>
        </w:rPr>
        <w:t>(昨年実績)</w:t>
      </w:r>
      <w:r w:rsidRPr="00BD1961">
        <w:rPr>
          <w:rFonts w:ascii="ＭＳ 明朝" w:hAnsi="ＭＳ 明朝" w:hint="eastAsia"/>
          <w:sz w:val="22"/>
          <w:szCs w:val="22"/>
          <w:lang w:eastAsia="ja-JP"/>
        </w:rPr>
        <w:t>。</w:t>
      </w:r>
    </w:p>
    <w:p w:rsidR="00BD1961" w:rsidRDefault="00BF5537" w:rsidP="00BD1961">
      <w:pPr>
        <w:tabs>
          <w:tab w:val="left" w:pos="9639"/>
        </w:tabs>
        <w:ind w:leftChars="-10" w:left="1" w:right="21" w:hangingChars="10" w:hanging="22"/>
        <w:rPr>
          <w:rFonts w:ascii="ＭＳ 明朝" w:hAnsi="ＭＳ 明朝"/>
          <w:sz w:val="22"/>
          <w:szCs w:val="22"/>
          <w:lang w:eastAsia="ja-JP"/>
        </w:rPr>
      </w:pPr>
      <w:r>
        <w:rPr>
          <w:rFonts w:ascii="ＭＳ 明朝" w:hAnsi="ＭＳ 明朝" w:hint="eastAsia"/>
          <w:sz w:val="22"/>
          <w:szCs w:val="22"/>
          <w:lang w:eastAsia="ja-JP"/>
        </w:rPr>
        <w:t xml:space="preserve">　</w:t>
      </w:r>
      <w:r w:rsidR="00BD1961" w:rsidRPr="00BD1961">
        <w:rPr>
          <w:rFonts w:ascii="ＭＳ 明朝" w:hAnsi="ＭＳ 明朝" w:hint="eastAsia"/>
          <w:sz w:val="22"/>
          <w:szCs w:val="22"/>
          <w:lang w:eastAsia="ja-JP"/>
        </w:rPr>
        <w:t>各自で寒さ対策をお願いします。</w:t>
      </w:r>
    </w:p>
    <w:p w:rsidR="00BD1961" w:rsidRPr="00BD1961" w:rsidRDefault="00BD1961" w:rsidP="00BD1961">
      <w:pPr>
        <w:tabs>
          <w:tab w:val="left" w:pos="9639"/>
        </w:tabs>
        <w:ind w:leftChars="-10" w:left="1" w:right="21" w:hangingChars="10" w:hanging="22"/>
        <w:rPr>
          <w:rFonts w:ascii="ＭＳ 明朝" w:hAnsi="ＭＳ 明朝"/>
          <w:sz w:val="22"/>
          <w:szCs w:val="22"/>
          <w:lang w:eastAsia="ja-JP"/>
        </w:rPr>
      </w:pPr>
      <w:r w:rsidRPr="00BD1961">
        <w:rPr>
          <w:rFonts w:ascii="ＭＳ 明朝" w:hAnsi="ＭＳ 明朝" w:hint="eastAsia"/>
          <w:sz w:val="22"/>
          <w:szCs w:val="22"/>
          <w:lang w:eastAsia="ja-JP"/>
        </w:rPr>
        <w:t>②軽食のサービス</w:t>
      </w:r>
    </w:p>
    <w:p w:rsidR="00BD1961" w:rsidRDefault="00BD1961" w:rsidP="00BD1961">
      <w:pPr>
        <w:tabs>
          <w:tab w:val="left" w:pos="9639"/>
        </w:tabs>
        <w:ind w:leftChars="-10" w:left="1" w:right="21" w:hangingChars="10" w:hanging="22"/>
        <w:rPr>
          <w:rFonts w:ascii="ＭＳ 明朝" w:hAnsi="ＭＳ 明朝"/>
          <w:sz w:val="22"/>
          <w:szCs w:val="22"/>
          <w:lang w:eastAsia="ja-JP"/>
        </w:rPr>
      </w:pPr>
      <w:r w:rsidRPr="00231579">
        <w:rPr>
          <w:rFonts w:ascii="ＭＳ 明朝" w:hAnsi="ＭＳ 明朝" w:hint="eastAsia"/>
          <w:b/>
          <w:sz w:val="22"/>
          <w:szCs w:val="22"/>
          <w:lang w:eastAsia="ja-JP"/>
        </w:rPr>
        <w:t>・</w:t>
      </w:r>
      <w:r w:rsidRPr="00BD1961">
        <w:rPr>
          <w:rFonts w:ascii="ＭＳ 明朝" w:hAnsi="ＭＳ 明朝" w:hint="eastAsia"/>
          <w:sz w:val="22"/>
          <w:szCs w:val="22"/>
          <w:lang w:eastAsia="ja-JP"/>
        </w:rPr>
        <w:t>食パン、カップ麺、バナナ、</w:t>
      </w:r>
      <w:r w:rsidR="003E06E6">
        <w:rPr>
          <w:rFonts w:ascii="ＭＳ 明朝" w:hAnsi="ＭＳ 明朝" w:hint="eastAsia"/>
          <w:sz w:val="22"/>
          <w:szCs w:val="22"/>
          <w:lang w:eastAsia="ja-JP"/>
        </w:rPr>
        <w:t>ソーセージ、</w:t>
      </w:r>
      <w:r w:rsidRPr="00BD1961">
        <w:rPr>
          <w:rFonts w:ascii="ＭＳ 明朝" w:hAnsi="ＭＳ 明朝" w:hint="eastAsia"/>
          <w:sz w:val="22"/>
          <w:szCs w:val="22"/>
          <w:lang w:eastAsia="ja-JP"/>
        </w:rPr>
        <w:t>飲み物類などをセルフ形式で提供します。</w:t>
      </w:r>
    </w:p>
    <w:p w:rsidR="007F7FD4" w:rsidRPr="007F7FD4" w:rsidRDefault="007F7FD4" w:rsidP="00BD1961">
      <w:pPr>
        <w:tabs>
          <w:tab w:val="left" w:pos="9639"/>
        </w:tabs>
        <w:ind w:leftChars="-10" w:left="1" w:right="21" w:hangingChars="10" w:hanging="22"/>
        <w:rPr>
          <w:rFonts w:ascii="ＭＳ 明朝" w:hAnsi="ＭＳ 明朝"/>
          <w:sz w:val="22"/>
          <w:szCs w:val="22"/>
          <w:lang w:eastAsia="ja-JP"/>
        </w:rPr>
      </w:pPr>
      <w:r w:rsidRPr="007F7FD4">
        <w:rPr>
          <w:rFonts w:ascii="ＭＳ 明朝" w:hAnsi="ＭＳ 明朝" w:hint="eastAsia"/>
          <w:sz w:val="22"/>
          <w:szCs w:val="22"/>
          <w:lang w:eastAsia="ja-JP"/>
        </w:rPr>
        <w:t>③その他</w:t>
      </w:r>
    </w:p>
    <w:p w:rsidR="003E06E6" w:rsidRPr="00BD1961" w:rsidRDefault="003E06E6" w:rsidP="00BD1961">
      <w:pPr>
        <w:tabs>
          <w:tab w:val="left" w:pos="9639"/>
        </w:tabs>
        <w:ind w:leftChars="-10" w:left="1" w:right="21" w:hangingChars="10" w:hanging="22"/>
        <w:rPr>
          <w:rFonts w:ascii="ＭＳ 明朝" w:hAnsi="ＭＳ 明朝"/>
          <w:sz w:val="22"/>
          <w:szCs w:val="22"/>
          <w:lang w:eastAsia="ja-JP"/>
        </w:rPr>
      </w:pPr>
      <w:r w:rsidRPr="00912301">
        <w:rPr>
          <w:rFonts w:ascii="ＭＳ 明朝" w:hAnsi="ＭＳ 明朝" w:hint="eastAsia"/>
          <w:b/>
          <w:sz w:val="22"/>
          <w:szCs w:val="22"/>
          <w:lang w:eastAsia="ja-JP"/>
        </w:rPr>
        <w:t>・</w:t>
      </w:r>
      <w:r>
        <w:rPr>
          <w:rFonts w:ascii="ＭＳ 明朝" w:hAnsi="ＭＳ 明朝" w:hint="eastAsia"/>
          <w:sz w:val="22"/>
          <w:szCs w:val="22"/>
          <w:lang w:eastAsia="ja-JP"/>
        </w:rPr>
        <w:t>水の補充</w:t>
      </w:r>
      <w:r w:rsidR="00912301">
        <w:rPr>
          <w:rFonts w:ascii="ＭＳ 明朝" w:hAnsi="ＭＳ 明朝" w:hint="eastAsia"/>
          <w:sz w:val="22"/>
          <w:szCs w:val="22"/>
          <w:lang w:eastAsia="ja-JP"/>
        </w:rPr>
        <w:t>に</w:t>
      </w:r>
      <w:r w:rsidR="00A96AD0">
        <w:rPr>
          <w:rFonts w:ascii="ＭＳ 明朝" w:hAnsi="ＭＳ 明朝" w:hint="eastAsia"/>
          <w:sz w:val="22"/>
          <w:szCs w:val="22"/>
          <w:lang w:eastAsia="ja-JP"/>
        </w:rPr>
        <w:t>は</w:t>
      </w:r>
      <w:r>
        <w:rPr>
          <w:rFonts w:ascii="ＭＳ 明朝" w:hAnsi="ＭＳ 明朝" w:hint="eastAsia"/>
          <w:sz w:val="22"/>
          <w:szCs w:val="22"/>
          <w:lang w:eastAsia="ja-JP"/>
        </w:rPr>
        <w:t>水道水</w:t>
      </w:r>
      <w:r w:rsidR="00912301">
        <w:rPr>
          <w:rFonts w:ascii="ＭＳ 明朝" w:hAnsi="ＭＳ 明朝" w:hint="eastAsia"/>
          <w:sz w:val="22"/>
          <w:szCs w:val="22"/>
          <w:lang w:eastAsia="ja-JP"/>
        </w:rPr>
        <w:t>を</w:t>
      </w:r>
      <w:r>
        <w:rPr>
          <w:rFonts w:ascii="ＭＳ 明朝" w:hAnsi="ＭＳ 明朝" w:hint="eastAsia"/>
          <w:sz w:val="22"/>
          <w:szCs w:val="22"/>
          <w:lang w:eastAsia="ja-JP"/>
        </w:rPr>
        <w:t>利用</w:t>
      </w:r>
      <w:r w:rsidR="00912301">
        <w:rPr>
          <w:rFonts w:ascii="ＭＳ 明朝" w:hAnsi="ＭＳ 明朝" w:hint="eastAsia"/>
          <w:sz w:val="22"/>
          <w:szCs w:val="22"/>
          <w:lang w:eastAsia="ja-JP"/>
        </w:rPr>
        <w:t>できます</w:t>
      </w:r>
      <w:r>
        <w:rPr>
          <w:rFonts w:ascii="ＭＳ 明朝" w:hAnsi="ＭＳ 明朝" w:hint="eastAsia"/>
          <w:sz w:val="22"/>
          <w:szCs w:val="22"/>
          <w:lang w:eastAsia="ja-JP"/>
        </w:rPr>
        <w:t>。</w:t>
      </w:r>
      <w:r w:rsidR="00492802">
        <w:rPr>
          <w:rFonts w:ascii="ＭＳ 明朝" w:hAnsi="ＭＳ 明朝" w:hint="eastAsia"/>
          <w:sz w:val="22"/>
          <w:szCs w:val="22"/>
          <w:lang w:eastAsia="ja-JP"/>
        </w:rPr>
        <w:t>(ペットボトルの水はなし)</w:t>
      </w:r>
    </w:p>
    <w:p w:rsidR="00BD1961" w:rsidRDefault="00BD1961" w:rsidP="00BD1961">
      <w:pPr>
        <w:tabs>
          <w:tab w:val="left" w:pos="9639"/>
        </w:tabs>
        <w:ind w:leftChars="-10" w:left="1" w:right="21" w:hangingChars="10" w:hanging="22"/>
        <w:rPr>
          <w:rFonts w:ascii="ＭＳ 明朝" w:hAnsi="ＭＳ 明朝"/>
          <w:sz w:val="22"/>
          <w:szCs w:val="22"/>
          <w:lang w:eastAsia="ja-JP"/>
        </w:rPr>
      </w:pPr>
      <w:r w:rsidRPr="00231579">
        <w:rPr>
          <w:rFonts w:ascii="ＭＳ 明朝" w:hAnsi="ＭＳ 明朝" w:hint="eastAsia"/>
          <w:b/>
          <w:sz w:val="22"/>
          <w:szCs w:val="22"/>
          <w:lang w:eastAsia="ja-JP"/>
        </w:rPr>
        <w:t>・</w:t>
      </w:r>
      <w:r w:rsidRPr="00BD1961">
        <w:rPr>
          <w:rFonts w:ascii="ＭＳ 明朝" w:hAnsi="ＭＳ 明朝" w:hint="eastAsia"/>
          <w:sz w:val="22"/>
          <w:szCs w:val="22"/>
          <w:lang w:eastAsia="ja-JP"/>
        </w:rPr>
        <w:t>ごみの分別などにご協力ください。</w:t>
      </w:r>
    </w:p>
    <w:p w:rsidR="00EF5F52" w:rsidRPr="00EF5F52" w:rsidRDefault="00EF5F52" w:rsidP="00EF5F52">
      <w:pPr>
        <w:tabs>
          <w:tab w:val="left" w:pos="9639"/>
        </w:tabs>
        <w:ind w:leftChars="-10" w:left="5" w:right="21" w:hangingChars="10" w:hanging="26"/>
        <w:rPr>
          <w:rFonts w:ascii="ＭＳ ゴシック" w:eastAsia="ＭＳ ゴシック" w:hAnsi="ＭＳ ゴシック"/>
          <w:sz w:val="26"/>
          <w:szCs w:val="26"/>
          <w:lang w:eastAsia="ja-JP"/>
        </w:rPr>
      </w:pPr>
      <w:r w:rsidRPr="00EF5F52">
        <w:rPr>
          <w:rFonts w:ascii="ＭＳ ゴシック" w:eastAsia="ＭＳ ゴシック" w:hAnsi="ＭＳ ゴシック" w:hint="eastAsia"/>
          <w:sz w:val="26"/>
          <w:szCs w:val="26"/>
          <w:lang w:eastAsia="ja-JP"/>
        </w:rPr>
        <w:t>(</w:t>
      </w:r>
      <w:r w:rsidR="00E96E30">
        <w:rPr>
          <w:rFonts w:ascii="ＭＳ ゴシック" w:eastAsia="ＭＳ ゴシック" w:hAnsi="ＭＳ ゴシック" w:hint="eastAsia"/>
          <w:sz w:val="26"/>
          <w:szCs w:val="26"/>
          <w:lang w:eastAsia="ja-JP"/>
        </w:rPr>
        <w:t>3</w:t>
      </w:r>
      <w:r w:rsidRPr="00EF5F52">
        <w:rPr>
          <w:rFonts w:ascii="ＭＳ ゴシック" w:eastAsia="ＭＳ ゴシック" w:hAnsi="ＭＳ ゴシック" w:hint="eastAsia"/>
          <w:sz w:val="26"/>
          <w:szCs w:val="26"/>
          <w:lang w:eastAsia="ja-JP"/>
        </w:rPr>
        <w:t>)コース上での注意事項</w:t>
      </w:r>
    </w:p>
    <w:p w:rsidR="00EF5F52" w:rsidRPr="00EF5F52" w:rsidRDefault="00803676" w:rsidP="00EF5F52">
      <w:pPr>
        <w:tabs>
          <w:tab w:val="left" w:pos="9639"/>
        </w:tabs>
        <w:ind w:leftChars="-10" w:left="1" w:right="21" w:hangingChars="10" w:hanging="22"/>
        <w:rPr>
          <w:rFonts w:ascii="ＭＳ 明朝" w:hAnsi="ＭＳ 明朝"/>
          <w:sz w:val="22"/>
          <w:szCs w:val="22"/>
          <w:lang w:eastAsia="ja-JP"/>
        </w:rPr>
      </w:pPr>
      <w:r w:rsidRPr="00EF5F52">
        <w:rPr>
          <w:rFonts w:ascii="ＭＳ 明朝" w:hAnsi="ＭＳ 明朝" w:hint="eastAsia"/>
          <w:b/>
          <w:sz w:val="22"/>
          <w:szCs w:val="22"/>
          <w:lang w:eastAsia="ja-JP"/>
        </w:rPr>
        <w:t>・</w:t>
      </w:r>
      <w:r w:rsidR="00EF5F52" w:rsidRPr="00EF5F52">
        <w:rPr>
          <w:rFonts w:ascii="ＭＳ 明朝" w:hAnsi="ＭＳ 明朝" w:hint="eastAsia"/>
          <w:sz w:val="22"/>
          <w:szCs w:val="22"/>
          <w:lang w:eastAsia="ja-JP"/>
        </w:rPr>
        <w:t>レシートの紛失は失格となる場合がありますので、管理には十分注意してください。</w:t>
      </w:r>
    </w:p>
    <w:p w:rsidR="00EF5F52" w:rsidRPr="00EF5F52" w:rsidRDefault="00803676" w:rsidP="00EF5F52">
      <w:pPr>
        <w:tabs>
          <w:tab w:val="left" w:pos="9639"/>
        </w:tabs>
        <w:ind w:leftChars="-10" w:left="1" w:right="21" w:hangingChars="10" w:hanging="22"/>
        <w:rPr>
          <w:rFonts w:ascii="ＭＳ 明朝" w:hAnsi="ＭＳ 明朝"/>
          <w:sz w:val="22"/>
          <w:szCs w:val="22"/>
          <w:lang w:eastAsia="ja-JP"/>
        </w:rPr>
      </w:pPr>
      <w:r w:rsidRPr="00EF5F52">
        <w:rPr>
          <w:rFonts w:ascii="ＭＳ 明朝" w:hAnsi="ＭＳ 明朝" w:hint="eastAsia"/>
          <w:b/>
          <w:sz w:val="22"/>
          <w:szCs w:val="22"/>
          <w:lang w:eastAsia="ja-JP"/>
        </w:rPr>
        <w:t>・</w:t>
      </w:r>
      <w:r w:rsidR="00EF5F52" w:rsidRPr="00EF5F52">
        <w:rPr>
          <w:rFonts w:ascii="ＭＳ 明朝" w:hAnsi="ＭＳ 明朝" w:hint="eastAsia"/>
          <w:sz w:val="22"/>
          <w:szCs w:val="22"/>
          <w:lang w:eastAsia="ja-JP"/>
        </w:rPr>
        <w:t>各</w:t>
      </w:r>
      <w:r w:rsidR="00EB0167">
        <w:rPr>
          <w:rFonts w:ascii="ＭＳ 明朝" w:hAnsi="ＭＳ 明朝" w:hint="eastAsia"/>
          <w:sz w:val="22"/>
          <w:szCs w:val="22"/>
          <w:lang w:eastAsia="ja-JP"/>
        </w:rPr>
        <w:t>PC</w:t>
      </w:r>
      <w:r w:rsidR="00EF5F52" w:rsidRPr="00EF5F52">
        <w:rPr>
          <w:rFonts w:ascii="ＭＳ 明朝" w:hAnsi="ＭＳ 明朝" w:hint="eastAsia"/>
          <w:sz w:val="22"/>
          <w:szCs w:val="22"/>
          <w:lang w:eastAsia="ja-JP"/>
        </w:rPr>
        <w:t>に設定されているオープン・クローズ時刻外の到着時刻は失格となります。</w:t>
      </w:r>
    </w:p>
    <w:p w:rsidR="00EF5F52" w:rsidRPr="00EF5F52" w:rsidRDefault="00EF5F52" w:rsidP="00EF5F52">
      <w:pPr>
        <w:tabs>
          <w:tab w:val="left" w:pos="9639"/>
        </w:tabs>
        <w:ind w:leftChars="-10" w:left="1" w:right="21" w:hangingChars="10" w:hanging="22"/>
        <w:rPr>
          <w:rFonts w:ascii="ＭＳ 明朝" w:hAnsi="ＭＳ 明朝"/>
          <w:sz w:val="22"/>
          <w:szCs w:val="22"/>
          <w:lang w:eastAsia="ja-JP"/>
        </w:rPr>
      </w:pPr>
      <w:r w:rsidRPr="00EF5F52">
        <w:rPr>
          <w:rFonts w:ascii="ＭＳ 明朝" w:hAnsi="ＭＳ 明朝" w:hint="eastAsia"/>
          <w:sz w:val="22"/>
          <w:szCs w:val="22"/>
          <w:lang w:eastAsia="ja-JP"/>
        </w:rPr>
        <w:t xml:space="preserve">　オープン時刻前に</w:t>
      </w:r>
      <w:r w:rsidR="00EB0167">
        <w:rPr>
          <w:rFonts w:ascii="ＭＳ 明朝" w:hAnsi="ＭＳ 明朝" w:hint="eastAsia"/>
          <w:sz w:val="22"/>
          <w:szCs w:val="22"/>
          <w:lang w:eastAsia="ja-JP"/>
        </w:rPr>
        <w:t>PC</w:t>
      </w:r>
      <w:r w:rsidRPr="00EF5F52">
        <w:rPr>
          <w:rFonts w:ascii="ＭＳ 明朝" w:hAnsi="ＭＳ 明朝" w:hint="eastAsia"/>
          <w:sz w:val="22"/>
          <w:szCs w:val="22"/>
          <w:lang w:eastAsia="ja-JP"/>
        </w:rPr>
        <w:t>に到着した場合は、オープン時刻まで</w:t>
      </w:r>
      <w:r w:rsidR="00A96AD0">
        <w:rPr>
          <w:rFonts w:ascii="ＭＳ 明朝" w:hAnsi="ＭＳ 明朝" w:hint="eastAsia"/>
          <w:sz w:val="22"/>
          <w:szCs w:val="22"/>
          <w:lang w:eastAsia="ja-JP"/>
        </w:rPr>
        <w:t>レシートの取得を</w:t>
      </w:r>
      <w:r w:rsidRPr="00EF5F52">
        <w:rPr>
          <w:rFonts w:ascii="ＭＳ 明朝" w:hAnsi="ＭＳ 明朝" w:hint="eastAsia"/>
          <w:sz w:val="22"/>
          <w:szCs w:val="22"/>
          <w:lang w:eastAsia="ja-JP"/>
        </w:rPr>
        <w:t>お待ちください。</w:t>
      </w:r>
    </w:p>
    <w:p w:rsidR="00EF5F52" w:rsidRPr="00EF5F52" w:rsidRDefault="00803676" w:rsidP="00EF5F52">
      <w:pPr>
        <w:tabs>
          <w:tab w:val="left" w:pos="9639"/>
        </w:tabs>
        <w:ind w:leftChars="-10" w:left="1" w:right="21" w:hangingChars="10" w:hanging="22"/>
        <w:rPr>
          <w:rFonts w:ascii="ＭＳ 明朝" w:hAnsi="ＭＳ 明朝"/>
          <w:sz w:val="22"/>
          <w:szCs w:val="22"/>
          <w:lang w:eastAsia="ja-JP"/>
        </w:rPr>
      </w:pPr>
      <w:r w:rsidRPr="00EF5F52">
        <w:rPr>
          <w:rFonts w:ascii="ＭＳ 明朝" w:hAnsi="ＭＳ 明朝" w:hint="eastAsia"/>
          <w:b/>
          <w:sz w:val="22"/>
          <w:szCs w:val="22"/>
          <w:lang w:eastAsia="ja-JP"/>
        </w:rPr>
        <w:lastRenderedPageBreak/>
        <w:t>・</w:t>
      </w:r>
      <w:r w:rsidR="00EF5F52" w:rsidRPr="00EF5F52">
        <w:rPr>
          <w:rFonts w:ascii="ＭＳ 明朝" w:hAnsi="ＭＳ 明朝" w:hint="eastAsia"/>
          <w:sz w:val="22"/>
          <w:szCs w:val="22"/>
          <w:lang w:eastAsia="ja-JP"/>
        </w:rPr>
        <w:t>買い物、修理、</w:t>
      </w:r>
      <w:r w:rsidR="00EB0167">
        <w:rPr>
          <w:rFonts w:ascii="ＭＳ 明朝" w:hAnsi="ＭＳ 明朝" w:hint="eastAsia"/>
          <w:sz w:val="22"/>
          <w:szCs w:val="22"/>
          <w:lang w:eastAsia="ja-JP"/>
        </w:rPr>
        <w:t>宿泊等</w:t>
      </w:r>
      <w:r w:rsidR="00EF5F52" w:rsidRPr="00EF5F52">
        <w:rPr>
          <w:rFonts w:ascii="ＭＳ 明朝" w:hAnsi="ＭＳ 明朝" w:hint="eastAsia"/>
          <w:sz w:val="22"/>
          <w:szCs w:val="22"/>
          <w:lang w:eastAsia="ja-JP"/>
        </w:rPr>
        <w:t>のためにルートを外れることは違反ではありません。</w:t>
      </w:r>
    </w:p>
    <w:p w:rsidR="00EF5F52" w:rsidRDefault="00EF5F52" w:rsidP="00EF5F52">
      <w:pPr>
        <w:tabs>
          <w:tab w:val="left" w:pos="9639"/>
        </w:tabs>
        <w:ind w:leftChars="-10" w:left="1" w:right="21" w:hangingChars="10" w:hanging="22"/>
        <w:rPr>
          <w:rFonts w:ascii="ＭＳ 明朝" w:hAnsi="ＭＳ 明朝" w:hint="eastAsia"/>
          <w:sz w:val="22"/>
          <w:szCs w:val="22"/>
          <w:lang w:eastAsia="ja-JP"/>
        </w:rPr>
      </w:pPr>
      <w:r w:rsidRPr="00EF5F52">
        <w:rPr>
          <w:rFonts w:ascii="ＭＳ 明朝" w:hAnsi="ＭＳ 明朝" w:hint="eastAsia"/>
          <w:sz w:val="22"/>
          <w:szCs w:val="22"/>
          <w:lang w:eastAsia="ja-JP"/>
        </w:rPr>
        <w:t xml:space="preserve">  ルートを外れた場合は、必ず外れた元の地点に戻ってから正規ルートを走ってください。</w:t>
      </w:r>
    </w:p>
    <w:p w:rsidR="00EF5F52" w:rsidRPr="00EF5F52" w:rsidRDefault="00EF5F52" w:rsidP="00EF5F52">
      <w:pPr>
        <w:tabs>
          <w:tab w:val="left" w:pos="9639"/>
        </w:tabs>
        <w:ind w:leftChars="-10" w:left="5" w:right="21" w:hangingChars="10" w:hanging="26"/>
        <w:rPr>
          <w:rFonts w:ascii="ＭＳ ゴシック" w:eastAsia="ＭＳ ゴシック" w:hAnsi="ＭＳ ゴシック"/>
          <w:sz w:val="26"/>
          <w:szCs w:val="26"/>
          <w:lang w:eastAsia="ja-JP"/>
        </w:rPr>
      </w:pPr>
      <w:r w:rsidRPr="00EF5F52">
        <w:rPr>
          <w:rFonts w:ascii="ＭＳ ゴシック" w:eastAsia="ＭＳ ゴシック" w:hAnsi="ＭＳ ゴシック" w:hint="eastAsia"/>
          <w:sz w:val="26"/>
          <w:szCs w:val="26"/>
          <w:lang w:eastAsia="ja-JP"/>
        </w:rPr>
        <w:t>(</w:t>
      </w:r>
      <w:r w:rsidR="00E96E30">
        <w:rPr>
          <w:rFonts w:ascii="ＭＳ ゴシック" w:eastAsia="ＭＳ ゴシック" w:hAnsi="ＭＳ ゴシック" w:hint="eastAsia"/>
          <w:sz w:val="26"/>
          <w:szCs w:val="26"/>
          <w:lang w:eastAsia="ja-JP"/>
        </w:rPr>
        <w:t>4</w:t>
      </w:r>
      <w:r w:rsidRPr="00EF5F52">
        <w:rPr>
          <w:rFonts w:ascii="ＭＳ ゴシック" w:eastAsia="ＭＳ ゴシック" w:hAnsi="ＭＳ ゴシック" w:hint="eastAsia"/>
          <w:sz w:val="26"/>
          <w:szCs w:val="26"/>
          <w:lang w:eastAsia="ja-JP"/>
        </w:rPr>
        <w:t>) マナーについて</w:t>
      </w:r>
    </w:p>
    <w:p w:rsidR="00EF5F52" w:rsidRPr="00EF5F52" w:rsidRDefault="00EF5F52" w:rsidP="00803676">
      <w:pPr>
        <w:tabs>
          <w:tab w:val="left" w:pos="9639"/>
        </w:tabs>
        <w:ind w:leftChars="-10" w:left="209" w:right="21" w:hangingChars="104" w:hanging="230"/>
        <w:rPr>
          <w:rFonts w:ascii="ＭＳ 明朝" w:hAnsi="ＭＳ 明朝"/>
          <w:sz w:val="22"/>
          <w:szCs w:val="22"/>
          <w:lang w:eastAsia="ja-JP"/>
        </w:rPr>
      </w:pPr>
      <w:r w:rsidRPr="00803676">
        <w:rPr>
          <w:rFonts w:ascii="ＭＳ 明朝" w:hAnsi="ＭＳ 明朝" w:hint="eastAsia"/>
          <w:b/>
          <w:sz w:val="22"/>
          <w:szCs w:val="22"/>
          <w:lang w:eastAsia="ja-JP"/>
        </w:rPr>
        <w:t>・</w:t>
      </w:r>
      <w:r w:rsidRPr="00EF5F52">
        <w:rPr>
          <w:rFonts w:ascii="ＭＳ 明朝" w:hAnsi="ＭＳ 明朝" w:hint="eastAsia"/>
          <w:sz w:val="22"/>
          <w:szCs w:val="22"/>
          <w:lang w:eastAsia="ja-JP"/>
        </w:rPr>
        <w:t>ゴミ</w:t>
      </w:r>
      <w:r w:rsidR="00EB0167">
        <w:rPr>
          <w:rFonts w:ascii="ＭＳ 明朝" w:hAnsi="ＭＳ 明朝" w:hint="eastAsia"/>
          <w:sz w:val="22"/>
          <w:szCs w:val="22"/>
          <w:lang w:eastAsia="ja-JP"/>
        </w:rPr>
        <w:t>の処理など</w:t>
      </w:r>
      <w:r w:rsidRPr="00EF5F52">
        <w:rPr>
          <w:rFonts w:ascii="ＭＳ 明朝" w:hAnsi="ＭＳ 明朝" w:hint="eastAsia"/>
          <w:sz w:val="22"/>
          <w:szCs w:val="22"/>
          <w:lang w:eastAsia="ja-JP"/>
        </w:rPr>
        <w:t>ランドネ（自転車乗り）として自らの行動に責任を負ってください。</w:t>
      </w:r>
    </w:p>
    <w:p w:rsidR="00C44E91" w:rsidRDefault="00EF5F52" w:rsidP="00803676">
      <w:pPr>
        <w:tabs>
          <w:tab w:val="left" w:pos="9639"/>
        </w:tabs>
        <w:ind w:leftChars="-10" w:left="209" w:right="21" w:hangingChars="104" w:hanging="230"/>
        <w:rPr>
          <w:rFonts w:ascii="ＭＳ 明朝" w:hAnsi="ＭＳ 明朝" w:hint="eastAsia"/>
          <w:sz w:val="22"/>
          <w:szCs w:val="22"/>
          <w:lang w:eastAsia="ja-JP"/>
        </w:rPr>
      </w:pPr>
      <w:r w:rsidRPr="00803676">
        <w:rPr>
          <w:rFonts w:ascii="ＭＳ 明朝" w:hAnsi="ＭＳ 明朝" w:hint="eastAsia"/>
          <w:b/>
          <w:sz w:val="22"/>
          <w:szCs w:val="22"/>
          <w:lang w:eastAsia="ja-JP"/>
        </w:rPr>
        <w:t>・</w:t>
      </w:r>
      <w:r w:rsidRPr="00EF5F52">
        <w:rPr>
          <w:rFonts w:ascii="ＭＳ 明朝" w:hAnsi="ＭＳ 明朝" w:hint="eastAsia"/>
          <w:sz w:val="22"/>
          <w:szCs w:val="22"/>
          <w:lang w:eastAsia="ja-JP"/>
        </w:rPr>
        <w:t>コンビニ、滝川ふれ愛の里等では、他の利用者に迷惑とならないようマナーに心がけてください。私たちが社会から敬意</w:t>
      </w:r>
      <w:r w:rsidR="00803676">
        <w:rPr>
          <w:rFonts w:ascii="ＭＳ 明朝" w:hAnsi="ＭＳ 明朝" w:hint="eastAsia"/>
          <w:sz w:val="22"/>
          <w:szCs w:val="22"/>
          <w:lang w:eastAsia="ja-JP"/>
        </w:rPr>
        <w:t>をもって受け入れられるように、皆様一人一人の行動でご協力下さい。</w:t>
      </w:r>
    </w:p>
    <w:p w:rsidR="00B7730D" w:rsidRDefault="00B7730D" w:rsidP="00B7730D">
      <w:pPr>
        <w:tabs>
          <w:tab w:val="left" w:pos="9639"/>
        </w:tabs>
        <w:ind w:leftChars="-10" w:left="208" w:right="21" w:hangingChars="104" w:hanging="229"/>
        <w:rPr>
          <w:rFonts w:ascii="ＭＳ 明朝" w:hAnsi="ＭＳ 明朝"/>
          <w:sz w:val="22"/>
          <w:szCs w:val="22"/>
          <w:lang w:eastAsia="ja-JP"/>
        </w:rPr>
      </w:pPr>
    </w:p>
    <w:p w:rsidR="00803676" w:rsidRPr="00DB0A71" w:rsidRDefault="00803676" w:rsidP="00803676">
      <w:pPr>
        <w:tabs>
          <w:tab w:val="left" w:pos="9639"/>
        </w:tabs>
        <w:ind w:leftChars="-5" w:left="4" w:right="21" w:hangingChars="5" w:hanging="14"/>
        <w:rPr>
          <w:rFonts w:ascii="ＭＳ ゴシック" w:eastAsia="ＭＳ ゴシック" w:hAnsi="ＭＳ ゴシック"/>
          <w:sz w:val="28"/>
          <w:szCs w:val="28"/>
          <w:lang w:eastAsia="ja-JP"/>
        </w:rPr>
      </w:pPr>
      <w:r w:rsidRPr="00DB0A71">
        <w:rPr>
          <w:rFonts w:ascii="ＭＳ ゴシック" w:eastAsia="ＭＳ ゴシック" w:hAnsi="ＭＳ ゴシック" w:hint="eastAsia"/>
          <w:sz w:val="28"/>
          <w:szCs w:val="28"/>
          <w:lang w:eastAsia="ja-JP"/>
        </w:rPr>
        <w:t>【サポート・リタイアについて】</w:t>
      </w:r>
    </w:p>
    <w:p w:rsidR="00803676" w:rsidRPr="00DB0A71" w:rsidRDefault="00803676" w:rsidP="00803676">
      <w:pPr>
        <w:tabs>
          <w:tab w:val="left" w:pos="9639"/>
        </w:tabs>
        <w:ind w:leftChars="-5" w:left="3" w:right="21" w:hangingChars="5" w:hanging="13"/>
        <w:rPr>
          <w:rFonts w:ascii="ＭＳ ゴシック" w:eastAsia="ＭＳ ゴシック" w:hAnsi="ＭＳ ゴシック"/>
          <w:sz w:val="26"/>
          <w:szCs w:val="26"/>
          <w:lang w:eastAsia="ja-JP"/>
        </w:rPr>
      </w:pPr>
      <w:r w:rsidRPr="00DB0A71">
        <w:rPr>
          <w:rFonts w:ascii="ＭＳ ゴシック" w:eastAsia="ＭＳ ゴシック" w:hAnsi="ＭＳ ゴシック" w:hint="eastAsia"/>
          <w:sz w:val="26"/>
          <w:szCs w:val="26"/>
          <w:lang w:eastAsia="ja-JP"/>
        </w:rPr>
        <w:t>(1) サポートの考え方</w:t>
      </w:r>
    </w:p>
    <w:p w:rsidR="00803676" w:rsidRPr="00803676" w:rsidRDefault="00803676" w:rsidP="00803676">
      <w:pPr>
        <w:tabs>
          <w:tab w:val="left" w:pos="9639"/>
        </w:tabs>
        <w:ind w:leftChars="-5" w:left="209" w:right="21" w:hangingChars="99" w:hanging="219"/>
        <w:rPr>
          <w:rFonts w:ascii="ＭＳ 明朝" w:hAnsi="ＭＳ 明朝"/>
          <w:sz w:val="22"/>
          <w:szCs w:val="22"/>
          <w:lang w:eastAsia="ja-JP"/>
        </w:rPr>
      </w:pPr>
      <w:r w:rsidRPr="00803676">
        <w:rPr>
          <w:rFonts w:ascii="ＭＳ 明朝" w:hAnsi="ＭＳ 明朝" w:hint="eastAsia"/>
          <w:b/>
          <w:sz w:val="22"/>
          <w:szCs w:val="22"/>
          <w:lang w:eastAsia="ja-JP"/>
        </w:rPr>
        <w:t>・</w:t>
      </w:r>
      <w:r w:rsidRPr="00803676">
        <w:rPr>
          <w:rFonts w:ascii="ＭＳ 明朝" w:hAnsi="ＭＳ 明朝" w:hint="eastAsia"/>
          <w:sz w:val="22"/>
          <w:szCs w:val="22"/>
          <w:lang w:eastAsia="ja-JP"/>
        </w:rPr>
        <w:t>各走者は一切を自力で行わなければなりません。走行中は参加者以外の自動車や自転車などによる伴走（ドラフティング行為を含む）やサポートを一切禁止します。チェックポイントにおいてのみ第三者からのサポートを認めます。</w:t>
      </w:r>
    </w:p>
    <w:p w:rsidR="00803676" w:rsidRPr="00803676" w:rsidRDefault="00803676" w:rsidP="00803676">
      <w:pPr>
        <w:tabs>
          <w:tab w:val="left" w:pos="9639"/>
        </w:tabs>
        <w:ind w:leftChars="-5" w:left="209" w:right="21" w:hangingChars="99" w:hanging="219"/>
        <w:rPr>
          <w:rFonts w:ascii="ＭＳ 明朝" w:hAnsi="ＭＳ 明朝"/>
          <w:sz w:val="22"/>
          <w:szCs w:val="22"/>
          <w:lang w:eastAsia="ja-JP"/>
        </w:rPr>
      </w:pPr>
      <w:r w:rsidRPr="00803676">
        <w:rPr>
          <w:rFonts w:ascii="ＭＳ 明朝" w:hAnsi="ＭＳ 明朝" w:hint="eastAsia"/>
          <w:b/>
          <w:sz w:val="22"/>
          <w:szCs w:val="22"/>
          <w:lang w:eastAsia="ja-JP"/>
        </w:rPr>
        <w:t>・</w:t>
      </w:r>
      <w:r w:rsidRPr="00803676">
        <w:rPr>
          <w:rFonts w:ascii="ＭＳ 明朝" w:hAnsi="ＭＳ 明朝" w:hint="eastAsia"/>
          <w:sz w:val="22"/>
          <w:szCs w:val="22"/>
          <w:lang w:eastAsia="ja-JP"/>
        </w:rPr>
        <w:t>参加者同士または事前にサポートを取りつけていない第三者の手助け（自転車ショップでの修理含む）は認めます。</w:t>
      </w:r>
    </w:p>
    <w:p w:rsidR="00803676" w:rsidRPr="00DB0A71" w:rsidRDefault="00803676" w:rsidP="00803676">
      <w:pPr>
        <w:tabs>
          <w:tab w:val="left" w:pos="9639"/>
        </w:tabs>
        <w:ind w:leftChars="-5" w:left="3" w:right="21" w:hangingChars="5" w:hanging="13"/>
        <w:rPr>
          <w:rFonts w:ascii="ＭＳ ゴシック" w:eastAsia="ＭＳ ゴシック" w:hAnsi="ＭＳ ゴシック"/>
          <w:sz w:val="26"/>
          <w:szCs w:val="26"/>
          <w:lang w:eastAsia="ja-JP"/>
        </w:rPr>
      </w:pPr>
      <w:r w:rsidRPr="00DB0A71">
        <w:rPr>
          <w:rFonts w:ascii="ＭＳ ゴシック" w:eastAsia="ＭＳ ゴシック" w:hAnsi="ＭＳ ゴシック" w:hint="eastAsia"/>
          <w:sz w:val="26"/>
          <w:szCs w:val="26"/>
          <w:lang w:eastAsia="ja-JP"/>
        </w:rPr>
        <w:t>(2) リタイア等の対応について</w:t>
      </w:r>
    </w:p>
    <w:p w:rsidR="003F10C7" w:rsidRPr="00803676" w:rsidRDefault="00803676" w:rsidP="003F10C7">
      <w:pPr>
        <w:tabs>
          <w:tab w:val="left" w:pos="9639"/>
        </w:tabs>
        <w:ind w:leftChars="-5" w:left="209" w:right="21" w:hangingChars="99" w:hanging="219"/>
        <w:rPr>
          <w:rFonts w:ascii="ＭＳ 明朝" w:hAnsi="ＭＳ 明朝"/>
          <w:sz w:val="22"/>
          <w:szCs w:val="22"/>
          <w:lang w:eastAsia="ja-JP"/>
        </w:rPr>
      </w:pPr>
      <w:r w:rsidRPr="00803676">
        <w:rPr>
          <w:rFonts w:ascii="ＭＳ 明朝" w:hAnsi="ＭＳ 明朝" w:hint="eastAsia"/>
          <w:b/>
          <w:sz w:val="22"/>
          <w:szCs w:val="22"/>
          <w:lang w:eastAsia="ja-JP"/>
        </w:rPr>
        <w:t>・</w:t>
      </w:r>
      <w:r w:rsidRPr="00803676">
        <w:rPr>
          <w:rFonts w:ascii="ＭＳ 明朝" w:hAnsi="ＭＳ 明朝" w:hint="eastAsia"/>
          <w:sz w:val="22"/>
          <w:szCs w:val="22"/>
          <w:lang w:eastAsia="ja-JP"/>
        </w:rPr>
        <w:t>リタイア、事故、体調不良、タイムオーバー、レシート紛失などの場合は、直ちにスタッフへ連絡してください。電話番号はブルベカードに記載してあります。</w:t>
      </w:r>
    </w:p>
    <w:p w:rsidR="00803676" w:rsidRPr="00803676" w:rsidRDefault="00803676" w:rsidP="00803676">
      <w:pPr>
        <w:tabs>
          <w:tab w:val="left" w:pos="9639"/>
        </w:tabs>
        <w:ind w:leftChars="-5" w:left="209" w:right="21" w:hangingChars="99" w:hanging="219"/>
        <w:rPr>
          <w:rFonts w:ascii="ＭＳ 明朝" w:hAnsi="ＭＳ 明朝"/>
          <w:sz w:val="22"/>
          <w:szCs w:val="22"/>
          <w:lang w:eastAsia="ja-JP"/>
        </w:rPr>
      </w:pPr>
      <w:r w:rsidRPr="00803676">
        <w:rPr>
          <w:rFonts w:ascii="ＭＳ 明朝" w:hAnsi="ＭＳ 明朝" w:hint="eastAsia"/>
          <w:b/>
          <w:sz w:val="22"/>
          <w:szCs w:val="22"/>
          <w:lang w:eastAsia="ja-JP"/>
        </w:rPr>
        <w:t>・</w:t>
      </w:r>
      <w:r w:rsidRPr="00803676">
        <w:rPr>
          <w:rFonts w:ascii="ＭＳ 明朝" w:hAnsi="ＭＳ 明朝" w:hint="eastAsia"/>
          <w:sz w:val="22"/>
          <w:szCs w:val="22"/>
          <w:lang w:eastAsia="ja-JP"/>
        </w:rPr>
        <w:t>事故処理等は各自が行ってください。</w:t>
      </w:r>
    </w:p>
    <w:p w:rsidR="00803676" w:rsidRPr="00803676" w:rsidRDefault="00803676" w:rsidP="00803676">
      <w:pPr>
        <w:tabs>
          <w:tab w:val="left" w:pos="9639"/>
        </w:tabs>
        <w:ind w:leftChars="-5" w:left="209" w:right="21" w:hangingChars="99" w:hanging="219"/>
        <w:rPr>
          <w:rFonts w:ascii="ＭＳ 明朝" w:hAnsi="ＭＳ 明朝"/>
          <w:sz w:val="22"/>
          <w:szCs w:val="22"/>
          <w:lang w:eastAsia="ja-JP"/>
        </w:rPr>
      </w:pPr>
      <w:r w:rsidRPr="00803676">
        <w:rPr>
          <w:rFonts w:ascii="ＭＳ 明朝" w:hAnsi="ＭＳ 明朝" w:hint="eastAsia"/>
          <w:b/>
          <w:sz w:val="22"/>
          <w:szCs w:val="22"/>
          <w:lang w:eastAsia="ja-JP"/>
        </w:rPr>
        <w:t>・</w:t>
      </w:r>
      <w:r w:rsidRPr="00803676">
        <w:rPr>
          <w:rFonts w:ascii="ＭＳ 明朝" w:hAnsi="ＭＳ 明朝" w:hint="eastAsia"/>
          <w:sz w:val="22"/>
          <w:szCs w:val="22"/>
          <w:lang w:eastAsia="ja-JP"/>
        </w:rPr>
        <w:t>当日出走しない場合も、事前に連絡してください。</w:t>
      </w:r>
    </w:p>
    <w:p w:rsidR="00803676" w:rsidRPr="00803676" w:rsidRDefault="00803676" w:rsidP="00803676">
      <w:pPr>
        <w:tabs>
          <w:tab w:val="left" w:pos="9639"/>
        </w:tabs>
        <w:ind w:leftChars="-5" w:left="209" w:right="21" w:hangingChars="99" w:hanging="219"/>
        <w:rPr>
          <w:rFonts w:ascii="ＭＳ 明朝" w:hAnsi="ＭＳ 明朝"/>
          <w:sz w:val="22"/>
          <w:szCs w:val="22"/>
          <w:lang w:eastAsia="ja-JP"/>
        </w:rPr>
      </w:pPr>
      <w:r w:rsidRPr="00803676">
        <w:rPr>
          <w:rFonts w:ascii="ＭＳ 明朝" w:hAnsi="ＭＳ 明朝" w:hint="eastAsia"/>
          <w:b/>
          <w:sz w:val="22"/>
          <w:szCs w:val="22"/>
          <w:lang w:eastAsia="ja-JP"/>
        </w:rPr>
        <w:t>・</w:t>
      </w:r>
      <w:r w:rsidRPr="00803676">
        <w:rPr>
          <w:rFonts w:ascii="ＭＳ 明朝" w:hAnsi="ＭＳ 明朝" w:hint="eastAsia"/>
          <w:sz w:val="22"/>
          <w:szCs w:val="22"/>
          <w:lang w:eastAsia="ja-JP"/>
        </w:rPr>
        <w:t>リタイアの場合は、自力で移動手段を確保してスタート地点に戻るか直接帰宅して下さい。</w:t>
      </w:r>
    </w:p>
    <w:p w:rsidR="00351C1D" w:rsidRPr="00FE7B86" w:rsidRDefault="00803676" w:rsidP="00B7730D">
      <w:pPr>
        <w:tabs>
          <w:tab w:val="left" w:pos="9639"/>
        </w:tabs>
        <w:ind w:leftChars="-5" w:left="209" w:right="21" w:hangingChars="99" w:hanging="219"/>
        <w:rPr>
          <w:rFonts w:ascii="ＭＳ 明朝" w:hAnsi="ＭＳ 明朝"/>
          <w:sz w:val="22"/>
          <w:szCs w:val="22"/>
          <w:lang w:eastAsia="ja-JP"/>
        </w:rPr>
      </w:pPr>
      <w:r w:rsidRPr="00FE7B86">
        <w:rPr>
          <w:rFonts w:ascii="ＭＳ 明朝" w:hAnsi="ＭＳ 明朝" w:hint="eastAsia"/>
          <w:b/>
          <w:sz w:val="22"/>
          <w:szCs w:val="22"/>
          <w:lang w:eastAsia="ja-JP"/>
        </w:rPr>
        <w:t>・</w:t>
      </w:r>
      <w:r w:rsidRPr="00FE7B86">
        <w:rPr>
          <w:rFonts w:ascii="ＭＳ 明朝" w:hAnsi="ＭＳ 明朝" w:hint="eastAsia"/>
          <w:sz w:val="22"/>
          <w:szCs w:val="22"/>
          <w:lang w:eastAsia="ja-JP"/>
        </w:rPr>
        <w:t>主催者は自転車等の</w:t>
      </w:r>
      <w:r w:rsidR="00F179A8" w:rsidRPr="00FE7B86">
        <w:rPr>
          <w:rFonts w:ascii="ＭＳ 明朝" w:hAnsi="ＭＳ 明朝" w:hint="eastAsia"/>
          <w:sz w:val="22"/>
          <w:szCs w:val="22"/>
          <w:lang w:eastAsia="ja-JP"/>
        </w:rPr>
        <w:t>回収</w:t>
      </w:r>
      <w:r w:rsidRPr="00FE7B86">
        <w:rPr>
          <w:rFonts w:ascii="ＭＳ 明朝" w:hAnsi="ＭＳ 明朝" w:hint="eastAsia"/>
          <w:sz w:val="22"/>
          <w:szCs w:val="22"/>
          <w:lang w:eastAsia="ja-JP"/>
        </w:rPr>
        <w:t>並びにその手配を行いません。</w:t>
      </w:r>
    </w:p>
    <w:p w:rsidR="00803676" w:rsidRPr="00DB0A71" w:rsidRDefault="0083125B" w:rsidP="0083125B">
      <w:pPr>
        <w:tabs>
          <w:tab w:val="left" w:pos="9639"/>
        </w:tabs>
        <w:ind w:leftChars="-5" w:left="4" w:right="21" w:hangingChars="5" w:hanging="14"/>
        <w:rPr>
          <w:rFonts w:ascii="ＭＳ ゴシック" w:eastAsia="ＭＳ ゴシック" w:hAnsi="ＭＳ ゴシック"/>
          <w:sz w:val="26"/>
          <w:szCs w:val="26"/>
          <w:lang w:eastAsia="ja-JP"/>
        </w:rPr>
      </w:pPr>
      <w:r w:rsidRPr="001D7BAE">
        <w:rPr>
          <w:rFonts w:ascii="ＭＳ ゴシック" w:eastAsia="ＭＳ ゴシック" w:hAnsi="ＭＳ ゴシック"/>
          <w:noProof/>
          <w:sz w:val="28"/>
          <w:szCs w:val="28"/>
          <w:lang w:eastAsia="ja-JP"/>
        </w:rPr>
        <w:pict>
          <v:shapetype id="_x0000_t202" coordsize="21600,21600" o:spt="202" path="m,l,21600r21600,l21600,xe">
            <v:stroke joinstyle="miter"/>
            <v:path gradientshapeok="t" o:connecttype="rect"/>
          </v:shapetype>
          <v:shape id="_x0000_s1029" type="#_x0000_t202" style="position:absolute;left:0;text-align:left;margin-left:350.7pt;margin-top:27.15pt;width:90.4pt;height:35.8pt;z-index:251659264;mso-height-percent:200;mso-height-percent:200;mso-width-relative:margin;mso-height-relative:margin" stroked="f">
            <v:textbox style="mso-next-textbox:#_x0000_s1029;mso-fit-shape-to-text:t">
              <w:txbxContent>
                <w:p w:rsidR="00BC080D" w:rsidRPr="00BC080D" w:rsidRDefault="00BC080D">
                  <w:pPr>
                    <w:rPr>
                      <w:sz w:val="18"/>
                      <w:szCs w:val="18"/>
                      <w:lang w:eastAsia="ja-JP"/>
                    </w:rPr>
                  </w:pPr>
                  <w:r w:rsidRPr="00BC080D">
                    <w:rPr>
                      <w:rFonts w:hint="eastAsia"/>
                      <w:sz w:val="18"/>
                      <w:szCs w:val="18"/>
                      <w:lang w:eastAsia="ja-JP"/>
                    </w:rPr>
                    <w:t>メールアドレス</w:t>
                  </w:r>
                  <w:r w:rsidR="00492802">
                    <w:rPr>
                      <w:rFonts w:hint="eastAsia"/>
                      <w:sz w:val="18"/>
                      <w:szCs w:val="18"/>
                      <w:lang w:eastAsia="ja-JP"/>
                    </w:rPr>
                    <w:t>の</w:t>
                  </w:r>
                </w:p>
                <w:p w:rsidR="00BC080D" w:rsidRDefault="00BC080D">
                  <w:pPr>
                    <w:rPr>
                      <w:lang w:eastAsia="ja-JP"/>
                    </w:rPr>
                  </w:pPr>
                  <w:r w:rsidRPr="00BC080D">
                    <w:rPr>
                      <w:rFonts w:hint="eastAsia"/>
                      <w:sz w:val="18"/>
                      <w:szCs w:val="18"/>
                      <w:lang w:eastAsia="ja-JP"/>
                    </w:rPr>
                    <w:t>QR</w:t>
                  </w:r>
                  <w:r w:rsidRPr="00BC080D">
                    <w:rPr>
                      <w:rFonts w:hint="eastAsia"/>
                      <w:sz w:val="18"/>
                      <w:szCs w:val="18"/>
                      <w:lang w:eastAsia="ja-JP"/>
                    </w:rPr>
                    <w:t>コード</w:t>
                  </w:r>
                </w:p>
              </w:txbxContent>
            </v:textbox>
          </v:shape>
        </w:pict>
      </w:r>
      <w:r w:rsidR="0014441B">
        <w:rPr>
          <w:rFonts w:ascii="ＭＳ 明朝" w:hAnsi="ＭＳ 明朝" w:hint="eastAsia"/>
          <w:b/>
          <w:noProof/>
          <w:sz w:val="22"/>
          <w:lang w:eastAsia="ja-JP"/>
        </w:rPr>
        <w:drawing>
          <wp:anchor distT="0" distB="0" distL="114300" distR="114300" simplePos="0" relativeHeight="251658240" behindDoc="1" locked="0" layoutInCell="1" allowOverlap="1">
            <wp:simplePos x="0" y="0"/>
            <wp:positionH relativeFrom="column">
              <wp:posOffset>3363595</wp:posOffset>
            </wp:positionH>
            <wp:positionV relativeFrom="paragraph">
              <wp:posOffset>83185</wp:posOffset>
            </wp:positionV>
            <wp:extent cx="1019175" cy="1019175"/>
            <wp:effectExtent l="19050" t="0" r="9525" b="0"/>
            <wp:wrapTight wrapText="bothSides">
              <wp:wrapPolygon edited="0">
                <wp:start x="-404" y="0"/>
                <wp:lineTo x="-404" y="21398"/>
                <wp:lineTo x="21802" y="21398"/>
                <wp:lineTo x="21802" y="0"/>
                <wp:lineTo x="-404" y="0"/>
              </wp:wrapPolygon>
            </wp:wrapTight>
            <wp:docPr id="8" name="qr" descr="https://qr.quel.jp/tmp/e96261276f255d2666cb3c3f34cc440d.png?v=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r" descr="https://qr.quel.jp/tmp/e96261276f255d2666cb3c3f34cc440d.png?v=148"/>
                    <pic:cNvPicPr>
                      <a:picLocks noChangeAspect="1" noChangeArrowheads="1"/>
                    </pic:cNvPicPr>
                  </pic:nvPicPr>
                  <pic:blipFill>
                    <a:blip r:embed="rId9"/>
                    <a:srcRect/>
                    <a:stretch>
                      <a:fillRect/>
                    </a:stretch>
                  </pic:blipFill>
                  <pic:spPr bwMode="auto">
                    <a:xfrm>
                      <a:off x="0" y="0"/>
                      <a:ext cx="1019175" cy="1019175"/>
                    </a:xfrm>
                    <a:prstGeom prst="rect">
                      <a:avLst/>
                    </a:prstGeom>
                    <a:noFill/>
                    <a:ln w="9525">
                      <a:noFill/>
                      <a:miter lim="800000"/>
                      <a:headEnd/>
                      <a:tailEnd/>
                    </a:ln>
                  </pic:spPr>
                </pic:pic>
              </a:graphicData>
            </a:graphic>
          </wp:anchor>
        </w:drawing>
      </w:r>
      <w:r w:rsidR="00803676" w:rsidRPr="00DB0A71">
        <w:rPr>
          <w:rFonts w:ascii="ＭＳ ゴシック" w:eastAsia="ＭＳ ゴシック" w:hAnsi="ＭＳ ゴシック" w:hint="eastAsia"/>
          <w:sz w:val="26"/>
          <w:szCs w:val="26"/>
          <w:lang w:eastAsia="ja-JP"/>
        </w:rPr>
        <w:t xml:space="preserve">(3) </w:t>
      </w:r>
      <w:r w:rsidR="001F3CD5">
        <w:rPr>
          <w:rFonts w:ascii="ＭＳ ゴシック" w:eastAsia="ＭＳ ゴシック" w:hAnsi="ＭＳ ゴシック" w:hint="eastAsia"/>
          <w:sz w:val="26"/>
          <w:szCs w:val="26"/>
          <w:lang w:eastAsia="ja-JP"/>
        </w:rPr>
        <w:t>DNS</w:t>
      </w:r>
      <w:r w:rsidR="00803676" w:rsidRPr="00DB0A71">
        <w:rPr>
          <w:rFonts w:ascii="ＭＳ ゴシック" w:eastAsia="ＭＳ ゴシック" w:hAnsi="ＭＳ ゴシック" w:hint="eastAsia"/>
          <w:sz w:val="26"/>
          <w:szCs w:val="26"/>
          <w:lang w:eastAsia="ja-JP"/>
        </w:rPr>
        <w:t>の連絡</w:t>
      </w:r>
    </w:p>
    <w:p w:rsidR="003F10C7" w:rsidRDefault="0083125B" w:rsidP="00803676">
      <w:pPr>
        <w:tabs>
          <w:tab w:val="left" w:pos="9639"/>
        </w:tabs>
        <w:ind w:leftChars="-5" w:left="1" w:right="21" w:hangingChars="5" w:hanging="11"/>
        <w:rPr>
          <w:rFonts w:ascii="ＭＳ 明朝" w:hAnsi="ＭＳ 明朝" w:hint="eastAsia"/>
          <w:sz w:val="22"/>
          <w:szCs w:val="22"/>
          <w:lang w:eastAsia="ja-JP"/>
        </w:rPr>
      </w:pPr>
      <w:r w:rsidRPr="0083125B">
        <w:rPr>
          <w:rFonts w:ascii="ＭＳ 明朝" w:hAnsi="ＭＳ 明朝" w:hint="eastAsia"/>
          <w:b/>
          <w:sz w:val="22"/>
          <w:szCs w:val="22"/>
          <w:lang w:eastAsia="ja-JP"/>
        </w:rPr>
        <w:t>・</w:t>
      </w:r>
      <w:r>
        <w:rPr>
          <w:rFonts w:ascii="ＭＳ 明朝" w:hAnsi="ＭＳ 明朝" w:hint="eastAsia"/>
          <w:sz w:val="22"/>
          <w:szCs w:val="22"/>
          <w:lang w:eastAsia="ja-JP"/>
        </w:rPr>
        <w:t>出走しない場合</w:t>
      </w:r>
      <w:r w:rsidR="003F10C7">
        <w:rPr>
          <w:rFonts w:ascii="ＭＳ 明朝" w:hAnsi="ＭＳ 明朝" w:hint="eastAsia"/>
          <w:sz w:val="22"/>
          <w:szCs w:val="22"/>
          <w:lang w:eastAsia="ja-JP"/>
        </w:rPr>
        <w:t>も必ず</w:t>
      </w:r>
      <w:r>
        <w:rPr>
          <w:rFonts w:ascii="ＭＳ 明朝" w:hAnsi="ＭＳ 明朝" w:hint="eastAsia"/>
          <w:sz w:val="22"/>
          <w:szCs w:val="22"/>
          <w:lang w:eastAsia="ja-JP"/>
        </w:rPr>
        <w:t>連絡</w:t>
      </w:r>
      <w:r w:rsidR="003F10C7">
        <w:rPr>
          <w:rFonts w:ascii="ＭＳ 明朝" w:hAnsi="ＭＳ 明朝" w:hint="eastAsia"/>
          <w:sz w:val="22"/>
          <w:szCs w:val="22"/>
          <w:lang w:eastAsia="ja-JP"/>
        </w:rPr>
        <w:t>をお願いします。</w:t>
      </w:r>
    </w:p>
    <w:p w:rsidR="0083125B" w:rsidRDefault="003F10C7" w:rsidP="00803676">
      <w:pPr>
        <w:tabs>
          <w:tab w:val="left" w:pos="9639"/>
        </w:tabs>
        <w:ind w:leftChars="-5" w:left="1" w:right="21" w:hangingChars="5" w:hanging="11"/>
        <w:rPr>
          <w:rFonts w:ascii="ＭＳ 明朝" w:hAnsi="ＭＳ 明朝" w:hint="eastAsia"/>
          <w:sz w:val="22"/>
          <w:szCs w:val="22"/>
          <w:lang w:eastAsia="ja-JP"/>
        </w:rPr>
      </w:pPr>
      <w:r>
        <w:rPr>
          <w:rFonts w:ascii="ＭＳ 明朝" w:hAnsi="ＭＳ 明朝" w:hint="eastAsia"/>
          <w:sz w:val="22"/>
          <w:szCs w:val="22"/>
          <w:lang w:eastAsia="ja-JP"/>
        </w:rPr>
        <w:t xml:space="preserve">　</w:t>
      </w:r>
      <w:r w:rsidR="0083125B">
        <w:rPr>
          <w:rFonts w:ascii="ＭＳ 明朝" w:hAnsi="ＭＳ 明朝" w:hint="eastAsia"/>
          <w:sz w:val="22"/>
          <w:szCs w:val="22"/>
          <w:lang w:eastAsia="ja-JP"/>
        </w:rPr>
        <w:t>メ</w:t>
      </w:r>
      <w:r w:rsidR="00803676" w:rsidRPr="00803676">
        <w:rPr>
          <w:rFonts w:ascii="ＭＳ 明朝" w:hAnsi="ＭＳ 明朝" w:hint="eastAsia"/>
          <w:sz w:val="22"/>
          <w:szCs w:val="22"/>
          <w:lang w:eastAsia="ja-JP"/>
        </w:rPr>
        <w:t>ール限定</w:t>
      </w:r>
      <w:r w:rsidR="0083125B">
        <w:rPr>
          <w:rFonts w:ascii="ＭＳ 明朝" w:hAnsi="ＭＳ 明朝" w:hint="eastAsia"/>
          <w:sz w:val="22"/>
          <w:szCs w:val="22"/>
          <w:lang w:eastAsia="ja-JP"/>
        </w:rPr>
        <w:t>とします。</w:t>
      </w:r>
    </w:p>
    <w:p w:rsidR="00803676" w:rsidRDefault="00803676" w:rsidP="00803676">
      <w:pPr>
        <w:tabs>
          <w:tab w:val="left" w:pos="9639"/>
        </w:tabs>
        <w:ind w:leftChars="-5" w:left="1" w:right="21" w:hangingChars="5" w:hanging="11"/>
        <w:rPr>
          <w:rFonts w:ascii="ＭＳ 明朝" w:hAnsi="ＭＳ 明朝"/>
          <w:sz w:val="22"/>
          <w:szCs w:val="22"/>
          <w:lang w:eastAsia="ja-JP"/>
        </w:rPr>
      </w:pPr>
      <w:r w:rsidRPr="00803676">
        <w:rPr>
          <w:rFonts w:ascii="ＭＳ 明朝" w:hAnsi="ＭＳ 明朝" w:hint="eastAsia"/>
          <w:sz w:val="22"/>
          <w:szCs w:val="22"/>
          <w:lang w:eastAsia="ja-JP"/>
        </w:rPr>
        <w:t xml:space="preserve">　</w:t>
      </w:r>
      <w:r w:rsidR="0083125B">
        <w:rPr>
          <w:rFonts w:ascii="ＭＳ 明朝" w:hAnsi="ＭＳ 明朝" w:hint="eastAsia"/>
          <w:sz w:val="22"/>
          <w:szCs w:val="22"/>
          <w:lang w:eastAsia="ja-JP"/>
        </w:rPr>
        <w:t xml:space="preserve">E-mail ：　</w:t>
      </w:r>
      <w:proofErr w:type="spellStart"/>
      <w:r w:rsidRPr="00803676">
        <w:rPr>
          <w:rFonts w:ascii="ＭＳ 明朝" w:hAnsi="ＭＳ 明朝" w:hint="eastAsia"/>
          <w:sz w:val="22"/>
          <w:szCs w:val="22"/>
          <w:lang w:eastAsia="ja-JP"/>
        </w:rPr>
        <w:t>taccyk</w:t>
      </w:r>
      <w:proofErr w:type="spellEnd"/>
      <w:r w:rsidR="003F10C7">
        <w:rPr>
          <w:rFonts w:ascii="ＭＳ 明朝" w:hAnsi="ＭＳ 明朝" w:hint="eastAsia"/>
          <w:sz w:val="22"/>
          <w:szCs w:val="22"/>
          <w:lang w:eastAsia="ja-JP"/>
        </w:rPr>
        <w:t>☆</w:t>
      </w:r>
      <w:r w:rsidRPr="00803676">
        <w:rPr>
          <w:rFonts w:ascii="ＭＳ 明朝" w:hAnsi="ＭＳ 明朝" w:hint="eastAsia"/>
          <w:sz w:val="22"/>
          <w:szCs w:val="22"/>
          <w:lang w:eastAsia="ja-JP"/>
        </w:rPr>
        <w:t xml:space="preserve">yahoo.co.jp　岸 </w:t>
      </w:r>
    </w:p>
    <w:p w:rsidR="00803676" w:rsidRDefault="00534BFE" w:rsidP="0083125B">
      <w:pPr>
        <w:tabs>
          <w:tab w:val="left" w:pos="9639"/>
        </w:tabs>
        <w:ind w:leftChars="-5" w:left="1" w:right="21" w:hangingChars="5" w:hanging="11"/>
        <w:rPr>
          <w:rFonts w:ascii="ＭＳ 明朝" w:hAnsi="ＭＳ 明朝" w:hint="eastAsia"/>
          <w:sz w:val="22"/>
          <w:szCs w:val="22"/>
          <w:lang w:eastAsia="ja-JP"/>
        </w:rPr>
      </w:pPr>
      <w:r>
        <w:rPr>
          <w:rFonts w:ascii="ＭＳ 明朝" w:hAnsi="ＭＳ 明朝" w:hint="eastAsia"/>
          <w:sz w:val="22"/>
          <w:szCs w:val="22"/>
          <w:lang w:eastAsia="ja-JP"/>
        </w:rPr>
        <w:t xml:space="preserve">　　　　　　　　</w:t>
      </w:r>
      <w:r w:rsidR="003F10C7">
        <w:rPr>
          <w:rFonts w:ascii="ＭＳ 明朝" w:hAnsi="ＭＳ 明朝" w:hint="eastAsia"/>
          <w:sz w:val="22"/>
          <w:szCs w:val="22"/>
          <w:lang w:eastAsia="ja-JP"/>
        </w:rPr>
        <w:t>(☆を@に変更してください)</w:t>
      </w:r>
      <w:r>
        <w:rPr>
          <w:rFonts w:ascii="ＭＳ 明朝" w:hAnsi="ＭＳ 明朝" w:hint="eastAsia"/>
          <w:sz w:val="22"/>
          <w:szCs w:val="22"/>
          <w:lang w:eastAsia="ja-JP"/>
        </w:rPr>
        <w:t xml:space="preserve">　</w:t>
      </w:r>
    </w:p>
    <w:p w:rsidR="003F10C7" w:rsidRPr="003F10C7" w:rsidRDefault="003F10C7" w:rsidP="0083125B">
      <w:pPr>
        <w:tabs>
          <w:tab w:val="left" w:pos="9639"/>
        </w:tabs>
        <w:ind w:leftChars="-5" w:left="1" w:right="21" w:hangingChars="5" w:hanging="11"/>
        <w:rPr>
          <w:rFonts w:ascii="ＭＳ 明朝" w:hAnsi="ＭＳ 明朝"/>
          <w:sz w:val="22"/>
          <w:szCs w:val="22"/>
          <w:lang w:eastAsia="ja-JP"/>
        </w:rPr>
      </w:pPr>
    </w:p>
    <w:p w:rsidR="00E7478F" w:rsidRPr="00DB0A71" w:rsidRDefault="00E7478F" w:rsidP="00E7478F">
      <w:pPr>
        <w:tabs>
          <w:tab w:val="left" w:pos="9639"/>
        </w:tabs>
        <w:ind w:leftChars="-5" w:left="4" w:right="21" w:hangingChars="5" w:hanging="14"/>
        <w:rPr>
          <w:rFonts w:ascii="ＭＳ ゴシック" w:eastAsia="ＭＳ ゴシック" w:hAnsi="ＭＳ ゴシック"/>
          <w:sz w:val="28"/>
          <w:szCs w:val="28"/>
          <w:lang w:eastAsia="ja-JP"/>
        </w:rPr>
      </w:pPr>
      <w:r w:rsidRPr="00DB0A71">
        <w:rPr>
          <w:rFonts w:ascii="ＭＳ ゴシック" w:eastAsia="ＭＳ ゴシック" w:hAnsi="ＭＳ ゴシック" w:hint="eastAsia"/>
          <w:sz w:val="28"/>
          <w:szCs w:val="28"/>
          <w:lang w:eastAsia="ja-JP"/>
        </w:rPr>
        <w:t>【中止の判断について】</w:t>
      </w:r>
    </w:p>
    <w:p w:rsidR="00E7478F" w:rsidRPr="00E7478F" w:rsidRDefault="00E7478F" w:rsidP="00E7478F">
      <w:pPr>
        <w:tabs>
          <w:tab w:val="left" w:pos="9639"/>
        </w:tabs>
        <w:ind w:leftChars="-5" w:left="1" w:right="21" w:hangingChars="5" w:hanging="11"/>
        <w:rPr>
          <w:rFonts w:ascii="ＭＳ 明朝" w:hAnsi="ＭＳ 明朝"/>
          <w:sz w:val="22"/>
          <w:szCs w:val="22"/>
          <w:lang w:eastAsia="ja-JP"/>
        </w:rPr>
      </w:pPr>
      <w:r w:rsidRPr="00E7478F">
        <w:rPr>
          <w:rFonts w:ascii="ＭＳ 明朝" w:hAnsi="ＭＳ 明朝" w:hint="eastAsia"/>
          <w:b/>
          <w:sz w:val="22"/>
          <w:szCs w:val="22"/>
          <w:lang w:eastAsia="ja-JP"/>
        </w:rPr>
        <w:t>・</w:t>
      </w:r>
      <w:r w:rsidRPr="00E7478F">
        <w:rPr>
          <w:rFonts w:ascii="ＭＳ 明朝" w:hAnsi="ＭＳ 明朝" w:hint="eastAsia"/>
          <w:sz w:val="22"/>
          <w:szCs w:val="22"/>
          <w:lang w:eastAsia="ja-JP"/>
        </w:rPr>
        <w:t>悪天候</w:t>
      </w:r>
      <w:r w:rsidR="00065B4E">
        <w:rPr>
          <w:rFonts w:ascii="ＭＳ 明朝" w:hAnsi="ＭＳ 明朝" w:hint="eastAsia"/>
          <w:sz w:val="22"/>
          <w:szCs w:val="22"/>
          <w:lang w:eastAsia="ja-JP"/>
        </w:rPr>
        <w:t>、通行規制</w:t>
      </w:r>
      <w:r w:rsidRPr="00E7478F">
        <w:rPr>
          <w:rFonts w:ascii="ＭＳ 明朝" w:hAnsi="ＭＳ 明朝" w:hint="eastAsia"/>
          <w:sz w:val="22"/>
          <w:szCs w:val="22"/>
          <w:lang w:eastAsia="ja-JP"/>
        </w:rPr>
        <w:t>などにより、主催者が中止の判断をする場合があります。</w:t>
      </w:r>
    </w:p>
    <w:p w:rsidR="00E7478F" w:rsidRPr="00E7478F" w:rsidRDefault="00E7478F" w:rsidP="00E7478F">
      <w:pPr>
        <w:tabs>
          <w:tab w:val="left" w:pos="9639"/>
        </w:tabs>
        <w:ind w:leftChars="-5" w:left="209" w:right="21" w:hangingChars="99" w:hanging="219"/>
        <w:rPr>
          <w:rFonts w:ascii="ＭＳ 明朝" w:hAnsi="ＭＳ 明朝"/>
          <w:sz w:val="22"/>
          <w:szCs w:val="22"/>
          <w:lang w:eastAsia="ja-JP"/>
        </w:rPr>
      </w:pPr>
      <w:r w:rsidRPr="00E7478F">
        <w:rPr>
          <w:rFonts w:ascii="ＭＳ 明朝" w:hAnsi="ＭＳ 明朝" w:hint="eastAsia"/>
          <w:b/>
          <w:sz w:val="22"/>
          <w:szCs w:val="22"/>
          <w:lang w:eastAsia="ja-JP"/>
        </w:rPr>
        <w:t>・</w:t>
      </w:r>
      <w:r w:rsidRPr="00E7478F">
        <w:rPr>
          <w:rFonts w:ascii="ＭＳ 明朝" w:hAnsi="ＭＳ 明朝" w:hint="eastAsia"/>
          <w:sz w:val="22"/>
          <w:szCs w:val="22"/>
          <w:lang w:eastAsia="ja-JP"/>
        </w:rPr>
        <w:t>中止の判断時期は予め特定せず、状況に応じて随時判断します。スタート後に中止することもあり得ます。実施を継続する場合であっても、参加者の安全を保障するものではなく、参加者は自らの状況判断と責任において、走行の中断・待機などの対応をとることが原則です。</w:t>
      </w:r>
      <w:r w:rsidR="001C3D56">
        <w:rPr>
          <w:rFonts w:ascii="ＭＳ 明朝" w:hAnsi="ＭＳ 明朝" w:hint="eastAsia"/>
          <w:sz w:val="22"/>
          <w:szCs w:val="22"/>
          <w:lang w:eastAsia="ja-JP"/>
        </w:rPr>
        <w:t xml:space="preserve">　</w:t>
      </w:r>
    </w:p>
    <w:p w:rsidR="00E7478F" w:rsidRDefault="00B97E96" w:rsidP="00E7478F">
      <w:pPr>
        <w:tabs>
          <w:tab w:val="left" w:pos="9639"/>
        </w:tabs>
        <w:ind w:leftChars="-5" w:left="1" w:right="21" w:hangingChars="5" w:hanging="11"/>
        <w:rPr>
          <w:rFonts w:ascii="ＭＳ 明朝" w:hAnsi="ＭＳ 明朝" w:hint="eastAsia"/>
          <w:sz w:val="22"/>
          <w:szCs w:val="22"/>
          <w:lang w:eastAsia="ja-JP"/>
        </w:rPr>
      </w:pPr>
      <w:r w:rsidRPr="00B97E96">
        <w:rPr>
          <w:rFonts w:ascii="ＭＳ 明朝" w:hAnsi="ＭＳ 明朝" w:hint="eastAsia"/>
          <w:b/>
          <w:sz w:val="22"/>
          <w:szCs w:val="22"/>
          <w:lang w:eastAsia="ja-JP"/>
        </w:rPr>
        <w:t>・</w:t>
      </w:r>
      <w:r w:rsidR="00E7478F" w:rsidRPr="00E7478F">
        <w:rPr>
          <w:rFonts w:ascii="ＭＳ 明朝" w:hAnsi="ＭＳ 明朝" w:hint="eastAsia"/>
          <w:sz w:val="22"/>
          <w:szCs w:val="22"/>
          <w:lang w:eastAsia="ja-JP"/>
        </w:rPr>
        <w:t>ブルベが中止となった場合でも、参加費は返却しません</w:t>
      </w:r>
      <w:r>
        <w:rPr>
          <w:rFonts w:ascii="ＭＳ 明朝" w:hAnsi="ＭＳ 明朝" w:hint="eastAsia"/>
          <w:sz w:val="22"/>
          <w:szCs w:val="22"/>
          <w:lang w:eastAsia="ja-JP"/>
        </w:rPr>
        <w:t>のでご了解ください</w:t>
      </w:r>
      <w:r w:rsidR="00E7478F" w:rsidRPr="00E7478F">
        <w:rPr>
          <w:rFonts w:ascii="ＭＳ 明朝" w:hAnsi="ＭＳ 明朝" w:hint="eastAsia"/>
          <w:sz w:val="22"/>
          <w:szCs w:val="22"/>
          <w:lang w:eastAsia="ja-JP"/>
        </w:rPr>
        <w:t>。</w:t>
      </w:r>
    </w:p>
    <w:p w:rsidR="00D4579D" w:rsidRDefault="00D4579D" w:rsidP="00E7478F">
      <w:pPr>
        <w:tabs>
          <w:tab w:val="left" w:pos="9639"/>
        </w:tabs>
        <w:ind w:leftChars="-5" w:left="1" w:right="21" w:hangingChars="5" w:hanging="11"/>
        <w:rPr>
          <w:rFonts w:ascii="ＭＳ 明朝" w:hAnsi="ＭＳ 明朝"/>
          <w:sz w:val="22"/>
          <w:szCs w:val="22"/>
          <w:lang w:eastAsia="ja-JP"/>
        </w:rPr>
      </w:pPr>
    </w:p>
    <w:p w:rsidR="00683E42" w:rsidRPr="00DB0A71" w:rsidRDefault="00683E42" w:rsidP="00683E42">
      <w:pPr>
        <w:tabs>
          <w:tab w:val="left" w:pos="9639"/>
        </w:tabs>
        <w:ind w:leftChars="-5" w:left="4" w:right="21" w:hangingChars="5" w:hanging="14"/>
        <w:rPr>
          <w:rFonts w:ascii="ＭＳ ゴシック" w:eastAsia="ＭＳ ゴシック" w:hAnsi="ＭＳ ゴシック"/>
          <w:sz w:val="28"/>
          <w:szCs w:val="28"/>
          <w:lang w:eastAsia="ja-JP"/>
        </w:rPr>
      </w:pPr>
      <w:r w:rsidRPr="00DB0A71">
        <w:rPr>
          <w:rFonts w:ascii="ＭＳ ゴシック" w:eastAsia="ＭＳ ゴシック" w:hAnsi="ＭＳ ゴシック" w:hint="eastAsia"/>
          <w:sz w:val="28"/>
          <w:szCs w:val="28"/>
          <w:lang w:eastAsia="ja-JP"/>
        </w:rPr>
        <w:t>【注意事項】</w:t>
      </w:r>
    </w:p>
    <w:p w:rsidR="00683E42" w:rsidRPr="00FE3B86" w:rsidRDefault="00683E42" w:rsidP="00683E42">
      <w:pPr>
        <w:tabs>
          <w:tab w:val="left" w:pos="9639"/>
        </w:tabs>
        <w:ind w:leftChars="-5" w:left="1" w:right="21" w:hangingChars="5" w:hanging="11"/>
        <w:rPr>
          <w:rFonts w:ascii="ＭＳ 明朝" w:hAnsi="ＭＳ 明朝"/>
          <w:sz w:val="22"/>
          <w:szCs w:val="22"/>
          <w:lang w:eastAsia="ja-JP"/>
        </w:rPr>
      </w:pPr>
      <w:r w:rsidRPr="00FE3B86">
        <w:rPr>
          <w:rFonts w:ascii="ＭＳ 明朝" w:hAnsi="ＭＳ 明朝" w:hint="eastAsia"/>
          <w:b/>
          <w:sz w:val="22"/>
          <w:szCs w:val="22"/>
          <w:lang w:eastAsia="ja-JP"/>
        </w:rPr>
        <w:t>・</w:t>
      </w:r>
      <w:r w:rsidRPr="00FE3B86">
        <w:rPr>
          <w:rFonts w:ascii="ＭＳ 明朝" w:hAnsi="ＭＳ 明朝" w:hint="eastAsia"/>
          <w:sz w:val="22"/>
          <w:szCs w:val="22"/>
          <w:lang w:eastAsia="ja-JP"/>
        </w:rPr>
        <w:t>ルート上には、段差・陥没などが随所にあります。十分に注意して走行してください。</w:t>
      </w:r>
    </w:p>
    <w:p w:rsidR="00683E42" w:rsidRDefault="00683E42" w:rsidP="00683E42">
      <w:pPr>
        <w:tabs>
          <w:tab w:val="left" w:pos="9639"/>
        </w:tabs>
        <w:ind w:leftChars="-5" w:left="1" w:right="21" w:hangingChars="5" w:hanging="11"/>
        <w:rPr>
          <w:rFonts w:ascii="ＭＳ 明朝" w:hAnsi="ＭＳ 明朝"/>
          <w:sz w:val="22"/>
          <w:szCs w:val="22"/>
          <w:lang w:eastAsia="ja-JP"/>
        </w:rPr>
      </w:pPr>
      <w:r w:rsidRPr="00FE3B86">
        <w:rPr>
          <w:rFonts w:ascii="ＭＳ 明朝" w:hAnsi="ＭＳ 明朝" w:hint="eastAsia"/>
          <w:b/>
          <w:sz w:val="22"/>
          <w:szCs w:val="22"/>
          <w:lang w:eastAsia="ja-JP"/>
        </w:rPr>
        <w:t>・</w:t>
      </w:r>
      <w:r w:rsidRPr="003E068F">
        <w:rPr>
          <w:rFonts w:ascii="ＭＳ 明朝" w:hAnsi="ＭＳ 明朝" w:hint="eastAsia"/>
          <w:sz w:val="22"/>
          <w:szCs w:val="22"/>
          <w:lang w:eastAsia="ja-JP"/>
        </w:rPr>
        <w:t>放射冷却現象等により、</w:t>
      </w:r>
      <w:r w:rsidRPr="00FE3B86">
        <w:rPr>
          <w:rFonts w:ascii="ＭＳ 明朝" w:hAnsi="ＭＳ 明朝" w:hint="eastAsia"/>
          <w:sz w:val="22"/>
          <w:szCs w:val="22"/>
          <w:lang w:eastAsia="ja-JP"/>
        </w:rPr>
        <w:t>夜間から早朝にかけて気温が極端に低下することがあります。</w:t>
      </w:r>
    </w:p>
    <w:p w:rsidR="00683E42" w:rsidRPr="00FE3B86" w:rsidRDefault="00683E42" w:rsidP="00683E42">
      <w:pPr>
        <w:tabs>
          <w:tab w:val="left" w:pos="9639"/>
        </w:tabs>
        <w:ind w:leftChars="-5" w:left="210" w:right="21" w:hangingChars="100" w:hanging="220"/>
        <w:rPr>
          <w:rFonts w:ascii="ＭＳ 明朝" w:hAnsi="ＭＳ 明朝"/>
          <w:sz w:val="22"/>
          <w:szCs w:val="22"/>
          <w:lang w:eastAsia="ja-JP"/>
        </w:rPr>
      </w:pPr>
      <w:r>
        <w:rPr>
          <w:rFonts w:ascii="ＭＳ 明朝" w:hAnsi="ＭＳ 明朝" w:hint="eastAsia"/>
          <w:sz w:val="22"/>
          <w:szCs w:val="22"/>
          <w:lang w:eastAsia="ja-JP"/>
        </w:rPr>
        <w:t xml:space="preserve">　昨年は、気温が一桁台まで下がりました。</w:t>
      </w:r>
      <w:r w:rsidRPr="00FE3B86">
        <w:rPr>
          <w:rFonts w:ascii="ＭＳ 明朝" w:hAnsi="ＭＳ 明朝" w:hint="eastAsia"/>
          <w:sz w:val="22"/>
          <w:szCs w:val="22"/>
          <w:lang w:eastAsia="ja-JP"/>
        </w:rPr>
        <w:t>気象情報を参考に十分な</w:t>
      </w:r>
      <w:r>
        <w:rPr>
          <w:rFonts w:ascii="ＭＳ 明朝" w:hAnsi="ＭＳ 明朝" w:hint="eastAsia"/>
          <w:sz w:val="22"/>
          <w:szCs w:val="22"/>
          <w:lang w:eastAsia="ja-JP"/>
        </w:rPr>
        <w:t>防寒</w:t>
      </w:r>
      <w:r w:rsidRPr="00FE3B86">
        <w:rPr>
          <w:rFonts w:ascii="ＭＳ 明朝" w:hAnsi="ＭＳ 明朝" w:hint="eastAsia"/>
          <w:sz w:val="22"/>
          <w:szCs w:val="22"/>
          <w:lang w:eastAsia="ja-JP"/>
        </w:rPr>
        <w:t>対策をとることをお勧めします。</w:t>
      </w:r>
    </w:p>
    <w:p w:rsidR="00683E42" w:rsidRPr="00FE3B86" w:rsidRDefault="00683E42" w:rsidP="00683E42">
      <w:pPr>
        <w:tabs>
          <w:tab w:val="left" w:pos="9639"/>
        </w:tabs>
        <w:ind w:leftChars="-5" w:left="209" w:right="21" w:hangingChars="99" w:hanging="219"/>
        <w:rPr>
          <w:rFonts w:ascii="ＭＳ 明朝" w:hAnsi="ＭＳ 明朝"/>
          <w:sz w:val="22"/>
          <w:szCs w:val="22"/>
          <w:lang w:eastAsia="ja-JP"/>
        </w:rPr>
      </w:pPr>
      <w:r w:rsidRPr="00FE3B86">
        <w:rPr>
          <w:rFonts w:ascii="ＭＳ 明朝" w:hAnsi="ＭＳ 明朝" w:hint="eastAsia"/>
          <w:b/>
          <w:sz w:val="22"/>
          <w:szCs w:val="22"/>
          <w:lang w:eastAsia="ja-JP"/>
        </w:rPr>
        <w:t>・</w:t>
      </w:r>
      <w:r w:rsidRPr="00FE3B86">
        <w:rPr>
          <w:rFonts w:ascii="ＭＳ 明朝" w:hAnsi="ＭＳ 明朝" w:hint="eastAsia"/>
          <w:sz w:val="22"/>
          <w:szCs w:val="22"/>
          <w:lang w:eastAsia="ja-JP"/>
        </w:rPr>
        <w:t>走行時間帯にもよりますが、日本最北コンビニ「セイコーマートとみいそ店」から音威子府村</w:t>
      </w:r>
      <w:r>
        <w:rPr>
          <w:rFonts w:ascii="ＭＳ 明朝" w:hAnsi="ＭＳ 明朝" w:hint="eastAsia"/>
          <w:sz w:val="22"/>
          <w:szCs w:val="22"/>
          <w:lang w:eastAsia="ja-JP"/>
        </w:rPr>
        <w:t>「</w:t>
      </w:r>
      <w:r w:rsidRPr="00FE3B86">
        <w:rPr>
          <w:rFonts w:ascii="ＭＳ 明朝" w:hAnsi="ＭＳ 明朝" w:hint="eastAsia"/>
          <w:sz w:val="22"/>
          <w:szCs w:val="22"/>
          <w:lang w:eastAsia="ja-JP"/>
        </w:rPr>
        <w:t>セイコーマート音威子府</w:t>
      </w:r>
      <w:r>
        <w:rPr>
          <w:rFonts w:ascii="ＭＳ 明朝" w:hAnsi="ＭＳ 明朝" w:hint="eastAsia"/>
          <w:sz w:val="22"/>
          <w:szCs w:val="22"/>
          <w:lang w:eastAsia="ja-JP"/>
        </w:rPr>
        <w:t>店」</w:t>
      </w:r>
      <w:r w:rsidRPr="00FE3B86">
        <w:rPr>
          <w:rFonts w:ascii="ＭＳ 明朝" w:hAnsi="ＭＳ 明朝" w:hint="eastAsia"/>
          <w:sz w:val="22"/>
          <w:szCs w:val="22"/>
          <w:lang w:eastAsia="ja-JP"/>
        </w:rPr>
        <w:t>まで約150k</w:t>
      </w:r>
      <w:r>
        <w:rPr>
          <w:rFonts w:ascii="ＭＳ 明朝" w:hAnsi="ＭＳ 明朝" w:hint="eastAsia"/>
          <w:sz w:val="22"/>
          <w:szCs w:val="22"/>
          <w:lang w:eastAsia="ja-JP"/>
        </w:rPr>
        <w:t>m</w:t>
      </w:r>
      <w:r w:rsidRPr="00FE3B86">
        <w:rPr>
          <w:rFonts w:ascii="ＭＳ 明朝" w:hAnsi="ＭＳ 明朝" w:hint="eastAsia"/>
          <w:sz w:val="22"/>
          <w:szCs w:val="22"/>
          <w:lang w:eastAsia="ja-JP"/>
        </w:rPr>
        <w:t>の間コンビニが営業時間外となっている場合があり、計画的な補給をお勧めします。</w:t>
      </w:r>
    </w:p>
    <w:p w:rsidR="00683E42" w:rsidRPr="00FE3B86" w:rsidRDefault="00683E42" w:rsidP="00683E42">
      <w:pPr>
        <w:tabs>
          <w:tab w:val="left" w:pos="9639"/>
        </w:tabs>
        <w:ind w:leftChars="-5" w:left="209" w:right="21" w:hangingChars="99" w:hanging="219"/>
        <w:rPr>
          <w:rFonts w:ascii="ＭＳ 明朝" w:hAnsi="ＭＳ 明朝"/>
          <w:sz w:val="22"/>
          <w:szCs w:val="22"/>
          <w:lang w:eastAsia="ja-JP"/>
        </w:rPr>
      </w:pPr>
      <w:r w:rsidRPr="00FE3B86">
        <w:rPr>
          <w:rFonts w:ascii="ＭＳ 明朝" w:hAnsi="ＭＳ 明朝" w:hint="eastAsia"/>
          <w:b/>
          <w:sz w:val="22"/>
          <w:szCs w:val="22"/>
          <w:lang w:eastAsia="ja-JP"/>
        </w:rPr>
        <w:t>・</w:t>
      </w:r>
      <w:r w:rsidRPr="00FE3B86">
        <w:rPr>
          <w:rFonts w:ascii="ＭＳ 明朝" w:hAnsi="ＭＳ 明朝" w:hint="eastAsia"/>
          <w:sz w:val="22"/>
          <w:szCs w:val="22"/>
          <w:lang w:eastAsia="ja-JP"/>
        </w:rPr>
        <w:t>AJ北海道サイトの掲示板に、重要な情報を実施直前まで掲載することがあります</w:t>
      </w:r>
      <w:r>
        <w:rPr>
          <w:rFonts w:ascii="ＭＳ 明朝" w:hAnsi="ＭＳ 明朝" w:hint="eastAsia"/>
          <w:sz w:val="22"/>
          <w:szCs w:val="22"/>
          <w:lang w:eastAsia="ja-JP"/>
        </w:rPr>
        <w:t>。</w:t>
      </w:r>
    </w:p>
    <w:p w:rsidR="0083125B" w:rsidRDefault="00683E42" w:rsidP="00683E42">
      <w:pPr>
        <w:tabs>
          <w:tab w:val="left" w:pos="9639"/>
        </w:tabs>
        <w:ind w:leftChars="-5" w:left="1" w:right="21" w:hangingChars="5" w:hanging="11"/>
        <w:rPr>
          <w:rFonts w:ascii="ＭＳ 明朝" w:hAnsi="ＭＳ 明朝" w:hint="eastAsia"/>
          <w:sz w:val="22"/>
          <w:szCs w:val="22"/>
          <w:lang w:eastAsia="ja-JP"/>
        </w:rPr>
      </w:pPr>
      <w:r w:rsidRPr="00FE3B86">
        <w:rPr>
          <w:rFonts w:ascii="ＭＳ 明朝" w:hAnsi="ＭＳ 明朝" w:hint="eastAsia"/>
          <w:sz w:val="22"/>
          <w:szCs w:val="22"/>
          <w:lang w:eastAsia="ja-JP"/>
        </w:rPr>
        <w:t xml:space="preserve">　　http://www3.rocketbbs.com/13/bbs.cgi?id=ajhokkai</w:t>
      </w:r>
    </w:p>
    <w:p w:rsidR="0083125B" w:rsidRDefault="0083125B" w:rsidP="00683E42">
      <w:pPr>
        <w:tabs>
          <w:tab w:val="left" w:pos="9639"/>
        </w:tabs>
        <w:ind w:leftChars="-5" w:left="1" w:right="21" w:hangingChars="5" w:hanging="11"/>
        <w:rPr>
          <w:rFonts w:ascii="ＭＳ 明朝" w:hAnsi="ＭＳ 明朝" w:hint="eastAsia"/>
          <w:sz w:val="22"/>
          <w:szCs w:val="22"/>
          <w:lang w:eastAsia="ja-JP"/>
        </w:rPr>
      </w:pPr>
    </w:p>
    <w:p w:rsidR="00E0272D" w:rsidRPr="00DD4D63" w:rsidRDefault="00683E42" w:rsidP="00683E42">
      <w:pPr>
        <w:tabs>
          <w:tab w:val="left" w:pos="9639"/>
        </w:tabs>
        <w:ind w:leftChars="-10" w:left="7" w:right="21" w:hangingChars="10" w:hanging="28"/>
        <w:rPr>
          <w:rFonts w:ascii="ＭＳ ゴシック" w:eastAsia="ＭＳ ゴシック" w:hAnsi="ＭＳ ゴシック"/>
          <w:sz w:val="28"/>
          <w:szCs w:val="28"/>
          <w:lang w:eastAsia="ja-JP"/>
        </w:rPr>
      </w:pPr>
      <w:r w:rsidRPr="00DD4D63">
        <w:rPr>
          <w:rFonts w:ascii="ＭＳ ゴシック" w:eastAsia="ＭＳ ゴシック" w:hAnsi="ＭＳ ゴシック" w:hint="eastAsia"/>
          <w:sz w:val="28"/>
          <w:szCs w:val="28"/>
          <w:lang w:eastAsia="ja-JP"/>
        </w:rPr>
        <w:t>【</w:t>
      </w:r>
      <w:r w:rsidR="00E0272D" w:rsidRPr="00DD4D63">
        <w:rPr>
          <w:rFonts w:ascii="ＭＳ ゴシック" w:eastAsia="ＭＳ ゴシック" w:hAnsi="ＭＳ ゴシック" w:hint="eastAsia"/>
          <w:sz w:val="28"/>
          <w:szCs w:val="28"/>
          <w:lang w:eastAsia="ja-JP"/>
        </w:rPr>
        <w:t>ゴール受付</w:t>
      </w:r>
      <w:r w:rsidRPr="00DD4D63">
        <w:rPr>
          <w:rFonts w:ascii="ＭＳ ゴシック" w:eastAsia="ＭＳ ゴシック" w:hAnsi="ＭＳ ゴシック" w:hint="eastAsia"/>
          <w:sz w:val="28"/>
          <w:szCs w:val="28"/>
          <w:lang w:eastAsia="ja-JP"/>
        </w:rPr>
        <w:t>】</w:t>
      </w:r>
    </w:p>
    <w:p w:rsidR="00683E42" w:rsidRPr="00DD4D63" w:rsidRDefault="00683E42" w:rsidP="00683E42">
      <w:pPr>
        <w:tabs>
          <w:tab w:val="left" w:pos="9639"/>
        </w:tabs>
        <w:ind w:leftChars="-5" w:left="3" w:right="21" w:hangingChars="5" w:hanging="13"/>
        <w:rPr>
          <w:rFonts w:ascii="ＭＳ ゴシック" w:eastAsia="ＭＳ ゴシック" w:hAnsi="ＭＳ ゴシック"/>
          <w:sz w:val="26"/>
          <w:szCs w:val="26"/>
          <w:lang w:eastAsia="ja-JP"/>
        </w:rPr>
      </w:pPr>
      <w:r w:rsidRPr="00DD4D63">
        <w:rPr>
          <w:rFonts w:ascii="ＭＳ ゴシック" w:eastAsia="ＭＳ ゴシック" w:hAnsi="ＭＳ ゴシック" w:hint="eastAsia"/>
          <w:sz w:val="26"/>
          <w:szCs w:val="26"/>
          <w:lang w:eastAsia="ja-JP"/>
        </w:rPr>
        <w:t>(1) ゴール受付場所</w:t>
      </w:r>
    </w:p>
    <w:p w:rsidR="00683E42" w:rsidRPr="00DD4D63" w:rsidRDefault="00683E42" w:rsidP="00683E42">
      <w:pPr>
        <w:tabs>
          <w:tab w:val="left" w:pos="9639"/>
        </w:tabs>
        <w:ind w:leftChars="-5" w:left="1" w:right="21" w:hangingChars="5" w:hanging="11"/>
        <w:rPr>
          <w:rFonts w:ascii="ＭＳ 明朝" w:hAnsi="ＭＳ 明朝"/>
          <w:sz w:val="22"/>
          <w:szCs w:val="22"/>
          <w:lang w:eastAsia="ja-JP"/>
        </w:rPr>
      </w:pPr>
      <w:r w:rsidRPr="00DD4D63">
        <w:rPr>
          <w:rFonts w:ascii="ＭＳ 明朝" w:hAnsi="ＭＳ 明朝" w:hint="eastAsia"/>
          <w:b/>
          <w:sz w:val="22"/>
          <w:szCs w:val="22"/>
          <w:lang w:eastAsia="ja-JP"/>
        </w:rPr>
        <w:t>・</w:t>
      </w:r>
      <w:r w:rsidRPr="00DD4D63">
        <w:rPr>
          <w:rFonts w:ascii="ＭＳ 明朝" w:hAnsi="ＭＳ 明朝" w:hint="eastAsia"/>
          <w:sz w:val="22"/>
          <w:szCs w:val="22"/>
          <w:lang w:eastAsia="ja-JP"/>
        </w:rPr>
        <w:t>スタート受付と同じ場所で受付ます。(図-1参照)</w:t>
      </w:r>
    </w:p>
    <w:p w:rsidR="00E96E30" w:rsidRPr="00DD4D63" w:rsidRDefault="00E96E30" w:rsidP="00E96E30">
      <w:pPr>
        <w:tabs>
          <w:tab w:val="left" w:pos="9639"/>
        </w:tabs>
        <w:ind w:leftChars="-5" w:left="3" w:right="21" w:hangingChars="5" w:hanging="13"/>
        <w:rPr>
          <w:rFonts w:ascii="ＭＳ ゴシック" w:eastAsia="ＭＳ ゴシック" w:hAnsi="ＭＳ ゴシック"/>
          <w:sz w:val="26"/>
          <w:szCs w:val="26"/>
          <w:lang w:eastAsia="ja-JP"/>
        </w:rPr>
      </w:pPr>
      <w:r w:rsidRPr="00DD4D63">
        <w:rPr>
          <w:rFonts w:ascii="ＭＳ ゴシック" w:eastAsia="ＭＳ ゴシック" w:hAnsi="ＭＳ ゴシック" w:hint="eastAsia"/>
          <w:sz w:val="26"/>
          <w:szCs w:val="26"/>
          <w:lang w:eastAsia="ja-JP"/>
        </w:rPr>
        <w:t>(2) ゴール受付開始時間</w:t>
      </w:r>
    </w:p>
    <w:p w:rsidR="00E0272D" w:rsidRPr="00DD4D63" w:rsidRDefault="00E0272D" w:rsidP="00E0272D">
      <w:pPr>
        <w:tabs>
          <w:tab w:val="left" w:pos="9639"/>
        </w:tabs>
        <w:ind w:leftChars="-10" w:left="1" w:right="21" w:hangingChars="10" w:hanging="22"/>
        <w:rPr>
          <w:rFonts w:ascii="ＭＳ 明朝" w:hAnsi="ＭＳ 明朝"/>
          <w:sz w:val="22"/>
          <w:szCs w:val="22"/>
          <w:lang w:eastAsia="ja-JP"/>
        </w:rPr>
      </w:pPr>
      <w:r w:rsidRPr="00DD4D63">
        <w:rPr>
          <w:rFonts w:ascii="ＭＳ 明朝" w:hAnsi="ＭＳ 明朝" w:hint="eastAsia"/>
          <w:b/>
          <w:sz w:val="22"/>
          <w:szCs w:val="22"/>
          <w:lang w:eastAsia="ja-JP"/>
        </w:rPr>
        <w:t>・</w:t>
      </w:r>
      <w:r w:rsidRPr="00DD4D63">
        <w:rPr>
          <w:rFonts w:ascii="ＭＳ 明朝" w:hAnsi="ＭＳ 明朝" w:hint="eastAsia"/>
          <w:sz w:val="22"/>
          <w:szCs w:val="22"/>
          <w:lang w:eastAsia="ja-JP"/>
        </w:rPr>
        <w:t>運営の都合により11日午後１時頃に</w:t>
      </w:r>
      <w:r w:rsidR="00E96E30" w:rsidRPr="00DD4D63">
        <w:rPr>
          <w:rFonts w:ascii="ＭＳ 明朝" w:hAnsi="ＭＳ 明朝" w:hint="eastAsia"/>
          <w:sz w:val="22"/>
          <w:szCs w:val="22"/>
          <w:lang w:eastAsia="ja-JP"/>
        </w:rPr>
        <w:t>ゴール受付を</w:t>
      </w:r>
      <w:r w:rsidRPr="00DD4D63">
        <w:rPr>
          <w:rFonts w:ascii="ＭＳ 明朝" w:hAnsi="ＭＳ 明朝" w:hint="eastAsia"/>
          <w:sz w:val="22"/>
          <w:szCs w:val="22"/>
          <w:lang w:eastAsia="ja-JP"/>
        </w:rPr>
        <w:t>開設します。それ以前はスタッフは不在です。不測の事態により開設時間が遅れる場合があることをご了解ください。</w:t>
      </w:r>
    </w:p>
    <w:p w:rsidR="00E96E30" w:rsidRPr="00DD4D63" w:rsidRDefault="00E96E30" w:rsidP="00E96E30">
      <w:pPr>
        <w:tabs>
          <w:tab w:val="left" w:pos="9639"/>
        </w:tabs>
        <w:ind w:leftChars="-5" w:left="3" w:right="21" w:hangingChars="5" w:hanging="13"/>
        <w:rPr>
          <w:rFonts w:ascii="ＭＳ ゴシック" w:eastAsia="ＭＳ ゴシック" w:hAnsi="ＭＳ ゴシック"/>
          <w:sz w:val="26"/>
          <w:szCs w:val="26"/>
          <w:lang w:eastAsia="ja-JP"/>
        </w:rPr>
      </w:pPr>
      <w:r w:rsidRPr="00DD4D63">
        <w:rPr>
          <w:rFonts w:ascii="ＭＳ ゴシック" w:eastAsia="ＭＳ ゴシック" w:hAnsi="ＭＳ ゴシック" w:hint="eastAsia"/>
          <w:sz w:val="26"/>
          <w:szCs w:val="26"/>
          <w:lang w:eastAsia="ja-JP"/>
        </w:rPr>
        <w:t>(3) 受付方法</w:t>
      </w:r>
    </w:p>
    <w:p w:rsidR="00E0272D" w:rsidRPr="00DD4D63" w:rsidRDefault="00E0272D" w:rsidP="00E0272D">
      <w:pPr>
        <w:tabs>
          <w:tab w:val="left" w:pos="9639"/>
        </w:tabs>
        <w:ind w:leftChars="-10" w:left="1" w:right="21" w:hangingChars="10" w:hanging="22"/>
        <w:rPr>
          <w:rFonts w:ascii="ＭＳ 明朝" w:hAnsi="ＭＳ 明朝"/>
          <w:sz w:val="22"/>
          <w:szCs w:val="22"/>
          <w:lang w:eastAsia="ja-JP"/>
        </w:rPr>
      </w:pPr>
      <w:r w:rsidRPr="00DD4D63">
        <w:rPr>
          <w:rFonts w:ascii="ＭＳ 明朝" w:hAnsi="ＭＳ 明朝" w:hint="eastAsia"/>
          <w:b/>
          <w:sz w:val="22"/>
          <w:szCs w:val="22"/>
          <w:lang w:eastAsia="ja-JP"/>
        </w:rPr>
        <w:t>・</w:t>
      </w:r>
      <w:r w:rsidRPr="00DD4D63">
        <w:rPr>
          <w:rFonts w:ascii="ＭＳ 明朝" w:hAnsi="ＭＳ 明朝" w:hint="eastAsia"/>
          <w:sz w:val="22"/>
          <w:szCs w:val="22"/>
          <w:lang w:eastAsia="ja-JP"/>
        </w:rPr>
        <w:t>ブルべカードとコンビニレシートの確認を受けてください。</w:t>
      </w:r>
    </w:p>
    <w:p w:rsidR="00E0272D" w:rsidRPr="00DD4D63" w:rsidRDefault="00E0272D" w:rsidP="00E0272D">
      <w:pPr>
        <w:tabs>
          <w:tab w:val="left" w:pos="9639"/>
        </w:tabs>
        <w:ind w:leftChars="-10" w:left="1" w:right="21" w:hangingChars="10" w:hanging="22"/>
        <w:rPr>
          <w:rFonts w:ascii="ＭＳ 明朝" w:hAnsi="ＭＳ 明朝"/>
          <w:sz w:val="22"/>
          <w:szCs w:val="22"/>
          <w:lang w:eastAsia="ja-JP"/>
        </w:rPr>
      </w:pPr>
      <w:r w:rsidRPr="00DD4D63">
        <w:rPr>
          <w:rFonts w:ascii="ＭＳ 明朝" w:hAnsi="ＭＳ 明朝" w:hint="eastAsia"/>
          <w:b/>
          <w:sz w:val="22"/>
          <w:szCs w:val="22"/>
          <w:lang w:eastAsia="ja-JP"/>
        </w:rPr>
        <w:t>・</w:t>
      </w:r>
      <w:r w:rsidRPr="00DD4D63">
        <w:rPr>
          <w:rFonts w:ascii="ＭＳ 明朝" w:hAnsi="ＭＳ 明朝" w:hint="eastAsia"/>
          <w:sz w:val="22"/>
          <w:szCs w:val="22"/>
          <w:lang w:eastAsia="ja-JP"/>
        </w:rPr>
        <w:t>複数走者が一団でゴールした場合は、全員同一の到着時刻とします。</w:t>
      </w:r>
    </w:p>
    <w:p w:rsidR="00E0272D" w:rsidRPr="00DD4D63" w:rsidRDefault="00E0272D" w:rsidP="00E0272D">
      <w:pPr>
        <w:tabs>
          <w:tab w:val="left" w:pos="9639"/>
        </w:tabs>
        <w:ind w:leftChars="-10" w:left="209" w:right="21" w:hangingChars="104" w:hanging="230"/>
        <w:rPr>
          <w:rFonts w:ascii="ＭＳ 明朝" w:hAnsi="ＭＳ 明朝"/>
          <w:sz w:val="22"/>
          <w:szCs w:val="22"/>
          <w:lang w:eastAsia="ja-JP"/>
        </w:rPr>
      </w:pPr>
      <w:r w:rsidRPr="00DD4D63">
        <w:rPr>
          <w:rFonts w:ascii="ＭＳ 明朝" w:hAnsi="ＭＳ 明朝" w:hint="eastAsia"/>
          <w:b/>
          <w:sz w:val="22"/>
          <w:szCs w:val="22"/>
          <w:lang w:eastAsia="ja-JP"/>
        </w:rPr>
        <w:t>・</w:t>
      </w:r>
      <w:r w:rsidRPr="00DD4D63">
        <w:rPr>
          <w:rFonts w:ascii="ＭＳ 明朝" w:hAnsi="ＭＳ 明朝" w:hint="eastAsia"/>
          <w:sz w:val="22"/>
          <w:szCs w:val="22"/>
          <w:lang w:eastAsia="ja-JP"/>
        </w:rPr>
        <w:t>ACP発行の認定メダルをご希望の方は、ブルベカードの</w:t>
      </w:r>
      <w:proofErr w:type="spellStart"/>
      <w:r w:rsidRPr="00DD4D63">
        <w:rPr>
          <w:rFonts w:ascii="ＭＳ 明朝" w:hAnsi="ＭＳ 明朝" w:hint="eastAsia"/>
          <w:sz w:val="22"/>
          <w:szCs w:val="22"/>
          <w:lang w:eastAsia="ja-JP"/>
        </w:rPr>
        <w:t>oui</w:t>
      </w:r>
      <w:proofErr w:type="spellEnd"/>
      <w:r w:rsidRPr="00DD4D63">
        <w:rPr>
          <w:rFonts w:ascii="ＭＳ 明朝" w:hAnsi="ＭＳ 明朝" w:hint="eastAsia"/>
          <w:sz w:val="22"/>
          <w:szCs w:val="22"/>
          <w:lang w:eastAsia="ja-JP"/>
        </w:rPr>
        <w:t>欄にチェックを付け1,000円をお支払いください。釣銭がいらぬようご協力ください。メダルが不要の場合は、non欄にチェックを付けてください。</w:t>
      </w:r>
    </w:p>
    <w:p w:rsidR="00E0272D" w:rsidRPr="00DD4D63" w:rsidRDefault="00E0272D" w:rsidP="00E0272D">
      <w:pPr>
        <w:tabs>
          <w:tab w:val="left" w:pos="9639"/>
        </w:tabs>
        <w:ind w:leftChars="-10" w:left="1" w:right="21" w:hangingChars="10" w:hanging="22"/>
        <w:rPr>
          <w:rFonts w:ascii="ＭＳ 明朝" w:hAnsi="ＭＳ 明朝"/>
          <w:sz w:val="22"/>
          <w:szCs w:val="22"/>
          <w:lang w:eastAsia="ja-JP"/>
        </w:rPr>
      </w:pPr>
      <w:r w:rsidRPr="00DD4D63">
        <w:rPr>
          <w:rFonts w:ascii="ＭＳ 明朝" w:hAnsi="ＭＳ 明朝" w:hint="eastAsia"/>
          <w:b/>
          <w:sz w:val="22"/>
          <w:szCs w:val="22"/>
          <w:lang w:eastAsia="ja-JP"/>
        </w:rPr>
        <w:t>・</w:t>
      </w:r>
      <w:r w:rsidRPr="00DD4D63">
        <w:rPr>
          <w:rFonts w:ascii="ＭＳ 明朝" w:hAnsi="ＭＳ 明朝" w:hint="eastAsia"/>
          <w:sz w:val="22"/>
          <w:szCs w:val="22"/>
          <w:lang w:eastAsia="ja-JP"/>
        </w:rPr>
        <w:t>「日本本土最北端到達証明書」を受け取ってください。</w:t>
      </w:r>
    </w:p>
    <w:p w:rsidR="00E0272D" w:rsidRPr="00DD4D63" w:rsidRDefault="00E96E30" w:rsidP="00E96E30">
      <w:pPr>
        <w:tabs>
          <w:tab w:val="left" w:pos="9639"/>
        </w:tabs>
        <w:ind w:leftChars="-10" w:left="3" w:right="21" w:hangingChars="10" w:hanging="24"/>
        <w:rPr>
          <w:rFonts w:ascii="ＭＳ 明朝" w:hAnsi="ＭＳ 明朝"/>
          <w:sz w:val="24"/>
          <w:lang w:eastAsia="ja-JP"/>
        </w:rPr>
      </w:pPr>
      <w:r w:rsidRPr="00DD4D63">
        <w:rPr>
          <w:rFonts w:ascii="ＭＳ ゴシック" w:eastAsia="ＭＳ ゴシック" w:hAnsi="ＭＳ ゴシック" w:hint="eastAsia"/>
          <w:sz w:val="24"/>
          <w:lang w:eastAsia="ja-JP"/>
        </w:rPr>
        <w:t>◎</w:t>
      </w:r>
      <w:r w:rsidR="00E0272D" w:rsidRPr="00DD4D63">
        <w:rPr>
          <w:rFonts w:ascii="ＭＳ ゴシック" w:eastAsia="ＭＳ ゴシック" w:hAnsi="ＭＳ ゴシック" w:hint="eastAsia"/>
          <w:sz w:val="24"/>
          <w:lang w:eastAsia="ja-JP"/>
        </w:rPr>
        <w:t>午前8時～ゴール受付</w:t>
      </w:r>
      <w:r w:rsidRPr="00DD4D63">
        <w:rPr>
          <w:rFonts w:ascii="ＭＳ ゴシック" w:eastAsia="ＭＳ ゴシック" w:hAnsi="ＭＳ ゴシック" w:hint="eastAsia"/>
          <w:sz w:val="24"/>
          <w:lang w:eastAsia="ja-JP"/>
        </w:rPr>
        <w:t>開始</w:t>
      </w:r>
      <w:r w:rsidR="00E0272D" w:rsidRPr="00B00172">
        <w:rPr>
          <w:rFonts w:ascii="ＭＳ ゴシック" w:eastAsia="ＭＳ ゴシック" w:hAnsi="ＭＳ ゴシック" w:hint="eastAsia"/>
          <w:sz w:val="24"/>
          <w:lang w:eastAsia="ja-JP"/>
        </w:rPr>
        <w:t>(</w:t>
      </w:r>
      <w:r w:rsidR="00E0272D" w:rsidRPr="00B00172">
        <w:rPr>
          <w:rFonts w:ascii="ＭＳ 明朝" w:eastAsia="ＭＳ ゴシック" w:hAnsi="ＭＳ 明朝" w:hint="eastAsia"/>
          <w:sz w:val="24"/>
          <w:lang w:eastAsia="ja-JP"/>
        </w:rPr>
        <w:t>午後１時頃</w:t>
      </w:r>
      <w:r w:rsidR="00E0272D" w:rsidRPr="00B00172">
        <w:rPr>
          <w:rFonts w:ascii="ＭＳ ゴシック" w:eastAsia="ＭＳ ゴシック" w:hAnsi="ＭＳ ゴシック" w:hint="eastAsia"/>
          <w:sz w:val="24"/>
          <w:lang w:eastAsia="ja-JP"/>
        </w:rPr>
        <w:t>)</w:t>
      </w:r>
      <w:r w:rsidR="006D314F">
        <w:rPr>
          <w:rFonts w:ascii="ＭＳ ゴシック" w:eastAsia="ＭＳ ゴシック" w:hAnsi="ＭＳ ゴシック" w:hint="eastAsia"/>
          <w:sz w:val="24"/>
          <w:lang w:eastAsia="ja-JP"/>
        </w:rPr>
        <w:t>まで</w:t>
      </w:r>
      <w:r w:rsidR="00E0272D" w:rsidRPr="00DD4D63">
        <w:rPr>
          <w:rFonts w:ascii="ＭＳ ゴシック" w:eastAsia="ＭＳ ゴシック" w:hAnsi="ＭＳ ゴシック" w:hint="eastAsia"/>
          <w:sz w:val="24"/>
          <w:lang w:eastAsia="ja-JP"/>
        </w:rPr>
        <w:t>にゴールした場合</w:t>
      </w:r>
    </w:p>
    <w:p w:rsidR="006D314F" w:rsidRDefault="006D314F" w:rsidP="00E0272D">
      <w:pPr>
        <w:tabs>
          <w:tab w:val="left" w:pos="9639"/>
        </w:tabs>
        <w:ind w:leftChars="-10" w:left="1" w:right="21" w:hangingChars="10" w:hanging="22"/>
        <w:rPr>
          <w:rFonts w:ascii="ＭＳ 明朝" w:hAnsi="ＭＳ 明朝" w:hint="eastAsia"/>
          <w:b/>
          <w:sz w:val="22"/>
          <w:szCs w:val="22"/>
          <w:lang w:eastAsia="ja-JP"/>
        </w:rPr>
      </w:pPr>
      <w:r>
        <w:rPr>
          <w:rFonts w:ascii="ＭＳ 明朝" w:hAnsi="ＭＳ 明朝" w:hint="eastAsia"/>
          <w:b/>
          <w:sz w:val="22"/>
          <w:szCs w:val="22"/>
          <w:lang w:eastAsia="ja-JP"/>
        </w:rPr>
        <w:t>・</w:t>
      </w:r>
      <w:r w:rsidRPr="006D314F">
        <w:rPr>
          <w:rFonts w:ascii="ＭＳ 明朝" w:hAnsi="ＭＳ 明朝" w:hint="eastAsia"/>
          <w:sz w:val="22"/>
          <w:szCs w:val="22"/>
          <w:lang w:eastAsia="ja-JP"/>
        </w:rPr>
        <w:t>ゴールスタッフ</w:t>
      </w:r>
      <w:r>
        <w:rPr>
          <w:rFonts w:ascii="ＭＳ 明朝" w:hAnsi="ＭＳ 明朝" w:hint="eastAsia"/>
          <w:sz w:val="22"/>
          <w:szCs w:val="22"/>
          <w:lang w:eastAsia="ja-JP"/>
        </w:rPr>
        <w:t>が不在のため、以下の方法でゴール手続きをお願いします。</w:t>
      </w:r>
    </w:p>
    <w:p w:rsidR="00E0272D" w:rsidRPr="00DD4D63" w:rsidRDefault="00E0272D" w:rsidP="00E0272D">
      <w:pPr>
        <w:tabs>
          <w:tab w:val="left" w:pos="9639"/>
        </w:tabs>
        <w:ind w:leftChars="-10" w:left="1" w:right="21" w:hangingChars="10" w:hanging="22"/>
        <w:rPr>
          <w:rFonts w:ascii="ＭＳ 明朝" w:hAnsi="ＭＳ 明朝"/>
          <w:sz w:val="22"/>
          <w:szCs w:val="22"/>
          <w:lang w:eastAsia="ja-JP"/>
        </w:rPr>
      </w:pPr>
      <w:r w:rsidRPr="00DD4D63">
        <w:rPr>
          <w:rFonts w:ascii="ＭＳ 明朝" w:hAnsi="ＭＳ 明朝" w:hint="eastAsia"/>
          <w:b/>
          <w:sz w:val="22"/>
          <w:szCs w:val="22"/>
          <w:lang w:eastAsia="ja-JP"/>
        </w:rPr>
        <w:t>・</w:t>
      </w:r>
      <w:r w:rsidRPr="00DD4D63">
        <w:rPr>
          <w:rFonts w:ascii="ＭＳ 明朝" w:hAnsi="ＭＳ 明朝" w:hint="eastAsia"/>
          <w:sz w:val="22"/>
          <w:szCs w:val="22"/>
          <w:lang w:eastAsia="ja-JP"/>
        </w:rPr>
        <w:t>滝川ふれ愛の里の物販コーナーで買い物し、フロントでレシートを受け取ってください。</w:t>
      </w:r>
    </w:p>
    <w:p w:rsidR="00E0272D" w:rsidRPr="00DD4D63" w:rsidRDefault="00E0272D" w:rsidP="00E0272D">
      <w:pPr>
        <w:tabs>
          <w:tab w:val="left" w:pos="9639"/>
        </w:tabs>
        <w:ind w:leftChars="-10" w:left="1" w:right="21" w:hangingChars="10" w:hanging="22"/>
        <w:rPr>
          <w:rFonts w:ascii="ＭＳ 明朝" w:hAnsi="ＭＳ 明朝"/>
          <w:sz w:val="22"/>
          <w:szCs w:val="22"/>
          <w:lang w:eastAsia="ja-JP"/>
        </w:rPr>
      </w:pPr>
      <w:r w:rsidRPr="00DD4D63">
        <w:rPr>
          <w:rFonts w:ascii="ＭＳ 明朝" w:hAnsi="ＭＳ 明朝" w:hint="eastAsia"/>
          <w:sz w:val="22"/>
          <w:szCs w:val="22"/>
          <w:lang w:eastAsia="ja-JP"/>
        </w:rPr>
        <w:t xml:space="preserve">　レシート記載の時刻をゴール時刻とします。</w:t>
      </w:r>
    </w:p>
    <w:p w:rsidR="00E0272D" w:rsidRPr="00DD4D63" w:rsidRDefault="00E0272D" w:rsidP="00E0272D">
      <w:pPr>
        <w:tabs>
          <w:tab w:val="left" w:pos="9639"/>
        </w:tabs>
        <w:ind w:leftChars="-10" w:left="1" w:right="21" w:hangingChars="10" w:hanging="22"/>
        <w:rPr>
          <w:rFonts w:ascii="ＭＳ 明朝" w:hAnsi="ＭＳ 明朝"/>
          <w:sz w:val="22"/>
          <w:szCs w:val="22"/>
          <w:lang w:eastAsia="ja-JP"/>
        </w:rPr>
      </w:pPr>
      <w:r w:rsidRPr="00DD4D63">
        <w:rPr>
          <w:rFonts w:ascii="ＭＳ 明朝" w:hAnsi="ＭＳ 明朝" w:hint="eastAsia"/>
          <w:b/>
          <w:sz w:val="22"/>
          <w:szCs w:val="22"/>
          <w:lang w:eastAsia="ja-JP"/>
        </w:rPr>
        <w:t>・</w:t>
      </w:r>
      <w:r w:rsidRPr="00DD4D63">
        <w:rPr>
          <w:rFonts w:ascii="ＭＳ 明朝" w:hAnsi="ＭＳ 明朝" w:hint="eastAsia"/>
          <w:sz w:val="22"/>
          <w:szCs w:val="22"/>
          <w:lang w:eastAsia="ja-JP"/>
        </w:rPr>
        <w:t>券売機で入浴券・タオル等の買い物もできます。</w:t>
      </w:r>
    </w:p>
    <w:p w:rsidR="00E0272D" w:rsidRPr="00DD4D63" w:rsidRDefault="00E0272D" w:rsidP="00E0272D">
      <w:pPr>
        <w:tabs>
          <w:tab w:val="left" w:pos="9639"/>
        </w:tabs>
        <w:ind w:leftChars="-10" w:left="283" w:right="21" w:hangingChars="138" w:hanging="304"/>
        <w:rPr>
          <w:rFonts w:ascii="ＭＳ 明朝" w:hAnsi="ＭＳ 明朝"/>
          <w:sz w:val="22"/>
          <w:szCs w:val="22"/>
          <w:lang w:eastAsia="ja-JP"/>
        </w:rPr>
      </w:pPr>
      <w:r w:rsidRPr="00DD4D63">
        <w:rPr>
          <w:rFonts w:ascii="ＭＳ 明朝" w:hAnsi="ＭＳ 明朝" w:hint="eastAsia"/>
          <w:sz w:val="22"/>
          <w:szCs w:val="22"/>
          <w:lang w:eastAsia="ja-JP"/>
        </w:rPr>
        <w:t xml:space="preserve">　券売機から出た券(時間入る)をフロントに提示すると、券に印鑑を押して返却してくれます(ふれ愛の里と打合せ済み)。その時刻をゴール時刻とします。</w:t>
      </w:r>
    </w:p>
    <w:p w:rsidR="00E0272D" w:rsidRPr="00B00172" w:rsidRDefault="00E0272D" w:rsidP="00E0272D">
      <w:pPr>
        <w:tabs>
          <w:tab w:val="left" w:pos="9639"/>
        </w:tabs>
        <w:ind w:leftChars="-10" w:left="211" w:right="21" w:hangingChars="105" w:hanging="232"/>
        <w:rPr>
          <w:rFonts w:ascii="ＭＳ 明朝" w:hAnsi="ＭＳ 明朝"/>
          <w:sz w:val="22"/>
          <w:szCs w:val="22"/>
          <w:lang w:eastAsia="ja-JP"/>
        </w:rPr>
      </w:pPr>
      <w:r w:rsidRPr="00DD4D63">
        <w:rPr>
          <w:rFonts w:ascii="ＭＳ 明朝" w:hAnsi="ＭＳ 明朝" w:hint="eastAsia"/>
          <w:b/>
          <w:sz w:val="22"/>
          <w:szCs w:val="22"/>
          <w:lang w:eastAsia="ja-JP"/>
        </w:rPr>
        <w:t>・</w:t>
      </w:r>
      <w:r w:rsidRPr="00DD4D63">
        <w:rPr>
          <w:rFonts w:ascii="ＭＳ 明朝" w:hAnsi="ＭＳ 明朝" w:hint="eastAsia"/>
          <w:sz w:val="22"/>
          <w:szCs w:val="22"/>
          <w:lang w:eastAsia="ja-JP"/>
        </w:rPr>
        <w:t>恐縮ですが、</w:t>
      </w:r>
      <w:r w:rsidRPr="00B00172">
        <w:rPr>
          <w:rFonts w:ascii="ＭＳ ゴシック" w:hAnsi="ＭＳ ゴシック" w:hint="eastAsia"/>
          <w:sz w:val="22"/>
          <w:szCs w:val="22"/>
          <w:lang w:eastAsia="ja-JP"/>
        </w:rPr>
        <w:t>ゴール受付開設まで</w:t>
      </w:r>
      <w:r w:rsidR="00B47BB3">
        <w:rPr>
          <w:rFonts w:ascii="ＭＳ ゴシック" w:hAnsi="ＭＳ ゴシック" w:hint="eastAsia"/>
          <w:sz w:val="22"/>
          <w:szCs w:val="22"/>
          <w:lang w:eastAsia="ja-JP"/>
        </w:rPr>
        <w:t>の間、</w:t>
      </w:r>
      <w:r w:rsidRPr="00B00172">
        <w:rPr>
          <w:rFonts w:ascii="ＭＳ ゴシック" w:hAnsi="ＭＳ ゴシック" w:hint="eastAsia"/>
          <w:sz w:val="22"/>
          <w:szCs w:val="22"/>
          <w:lang w:eastAsia="ja-JP"/>
        </w:rPr>
        <w:t>入浴・食事・休憩などしてお待ちいただき、</w:t>
      </w:r>
      <w:r w:rsidR="003D5182" w:rsidRPr="00B00172">
        <w:rPr>
          <w:rFonts w:ascii="ＭＳ ゴシック" w:hAnsi="ＭＳ ゴシック" w:hint="eastAsia"/>
          <w:sz w:val="22"/>
          <w:szCs w:val="22"/>
          <w:lang w:eastAsia="ja-JP"/>
        </w:rPr>
        <w:t>ゴール受付</w:t>
      </w:r>
      <w:r w:rsidR="00B47BB3">
        <w:rPr>
          <w:rFonts w:ascii="ＭＳ ゴシック" w:hAnsi="ＭＳ ゴシック" w:hint="eastAsia"/>
          <w:sz w:val="22"/>
          <w:szCs w:val="22"/>
          <w:lang w:eastAsia="ja-JP"/>
        </w:rPr>
        <w:t>開設</w:t>
      </w:r>
      <w:r w:rsidR="003D5182" w:rsidRPr="00B00172">
        <w:rPr>
          <w:rFonts w:ascii="ＭＳ ゴシック" w:hAnsi="ＭＳ ゴシック" w:hint="eastAsia"/>
          <w:sz w:val="22"/>
          <w:szCs w:val="22"/>
          <w:lang w:eastAsia="ja-JP"/>
        </w:rPr>
        <w:t>後に</w:t>
      </w:r>
      <w:r w:rsidRPr="00B00172">
        <w:rPr>
          <w:rFonts w:ascii="ＭＳ ゴシック" w:hAnsi="ＭＳ ゴシック" w:hint="eastAsia"/>
          <w:sz w:val="22"/>
          <w:szCs w:val="22"/>
          <w:lang w:eastAsia="ja-JP"/>
        </w:rPr>
        <w:t>受付をお願いします。</w:t>
      </w:r>
    </w:p>
    <w:p w:rsidR="00E0272D" w:rsidRPr="00DD4D63" w:rsidRDefault="003D5182" w:rsidP="003D5182">
      <w:pPr>
        <w:tabs>
          <w:tab w:val="left" w:pos="9639"/>
        </w:tabs>
        <w:ind w:leftChars="-10" w:left="3" w:right="21" w:hangingChars="10" w:hanging="24"/>
        <w:rPr>
          <w:rFonts w:ascii="ＭＳ ゴシック" w:eastAsia="ＭＳ ゴシック" w:hAnsi="ＭＳ ゴシック"/>
          <w:sz w:val="24"/>
          <w:lang w:eastAsia="ja-JP"/>
        </w:rPr>
      </w:pPr>
      <w:r w:rsidRPr="00DD4D63">
        <w:rPr>
          <w:rFonts w:ascii="ＭＳ 明朝" w:hAnsi="ＭＳ 明朝" w:hint="eastAsia"/>
          <w:sz w:val="24"/>
          <w:lang w:eastAsia="ja-JP"/>
        </w:rPr>
        <w:t>◎</w:t>
      </w:r>
      <w:r w:rsidR="00E0272D" w:rsidRPr="00DD4D63">
        <w:rPr>
          <w:rFonts w:ascii="ＭＳ ゴシック" w:eastAsia="ＭＳ ゴシック" w:hAnsi="ＭＳ ゴシック" w:hint="eastAsia"/>
          <w:sz w:val="24"/>
          <w:lang w:eastAsia="ja-JP"/>
        </w:rPr>
        <w:t>午前8</w:t>
      </w:r>
      <w:r w:rsidRPr="00DD4D63">
        <w:rPr>
          <w:rFonts w:ascii="ＭＳ ゴシック" w:eastAsia="ＭＳ ゴシック" w:hAnsi="ＭＳ ゴシック" w:hint="eastAsia"/>
          <w:sz w:val="24"/>
          <w:lang w:eastAsia="ja-JP"/>
        </w:rPr>
        <w:t>時より前にゴール見込みの場合</w:t>
      </w:r>
    </w:p>
    <w:p w:rsidR="00E0272D" w:rsidRDefault="00E0272D" w:rsidP="003D5182">
      <w:pPr>
        <w:tabs>
          <w:tab w:val="left" w:pos="9639"/>
        </w:tabs>
        <w:ind w:leftChars="-10" w:left="209" w:right="21" w:hangingChars="104" w:hanging="230"/>
        <w:rPr>
          <w:rFonts w:ascii="ＭＳ ゴシック" w:hAnsi="ＭＳ ゴシック" w:hint="eastAsia"/>
          <w:sz w:val="22"/>
          <w:szCs w:val="22"/>
          <w:lang w:eastAsia="ja-JP"/>
        </w:rPr>
      </w:pPr>
      <w:r w:rsidRPr="00DD4D63">
        <w:rPr>
          <w:rFonts w:ascii="ＭＳ ゴシック" w:eastAsia="ＭＳ ゴシック" w:hAnsi="ＭＳ ゴシック" w:hint="eastAsia"/>
          <w:b/>
          <w:sz w:val="22"/>
          <w:szCs w:val="22"/>
          <w:lang w:eastAsia="ja-JP"/>
        </w:rPr>
        <w:t>・</w:t>
      </w:r>
      <w:r w:rsidRPr="00B00172">
        <w:rPr>
          <w:rFonts w:ascii="ＭＳ ゴシック" w:hAnsi="ＭＳ ゴシック" w:hint="eastAsia"/>
          <w:sz w:val="22"/>
          <w:szCs w:val="22"/>
          <w:lang w:eastAsia="ja-JP"/>
        </w:rPr>
        <w:t>別途対応しますので、</w:t>
      </w:r>
      <w:r w:rsidRPr="00B00172">
        <w:rPr>
          <w:rFonts w:ascii="ＭＳ ゴシック" w:hAnsi="ＭＳ ゴシック" w:hint="eastAsia"/>
          <w:sz w:val="22"/>
          <w:szCs w:val="22"/>
          <w:lang w:eastAsia="ja-JP"/>
        </w:rPr>
        <w:t>PC6</w:t>
      </w:r>
      <w:r w:rsidR="003D5182" w:rsidRPr="00B00172">
        <w:rPr>
          <w:rFonts w:ascii="ＭＳ ゴシック" w:hAnsi="ＭＳ ゴシック" w:hint="eastAsia"/>
          <w:sz w:val="22"/>
          <w:szCs w:val="22"/>
          <w:lang w:eastAsia="ja-JP"/>
        </w:rPr>
        <w:t>セイコーマート深川多度志店を</w:t>
      </w:r>
      <w:r w:rsidRPr="00B00172">
        <w:rPr>
          <w:rFonts w:ascii="ＭＳ ゴシック" w:hAnsi="ＭＳ ゴシック" w:hint="eastAsia"/>
          <w:sz w:val="22"/>
          <w:szCs w:val="22"/>
          <w:lang w:eastAsia="ja-JP"/>
        </w:rPr>
        <w:t>通過</w:t>
      </w:r>
      <w:r w:rsidR="003D5182" w:rsidRPr="00B00172">
        <w:rPr>
          <w:rFonts w:ascii="ＭＳ ゴシック" w:hAnsi="ＭＳ ゴシック" w:hint="eastAsia"/>
          <w:sz w:val="22"/>
          <w:szCs w:val="22"/>
          <w:lang w:eastAsia="ja-JP"/>
        </w:rPr>
        <w:t>するまでに</w:t>
      </w:r>
      <w:r w:rsidRPr="00B00172">
        <w:rPr>
          <w:rFonts w:ascii="ＭＳ ゴシック" w:hAnsi="ＭＳ ゴシック" w:hint="eastAsia"/>
          <w:sz w:val="22"/>
          <w:szCs w:val="22"/>
          <w:lang w:eastAsia="ja-JP"/>
        </w:rPr>
        <w:t>スタッフへ連絡してください。</w:t>
      </w:r>
    </w:p>
    <w:p w:rsidR="00D4579D" w:rsidRPr="00B00172" w:rsidRDefault="00D4579D" w:rsidP="00D4579D">
      <w:pPr>
        <w:tabs>
          <w:tab w:val="left" w:pos="9639"/>
        </w:tabs>
        <w:ind w:leftChars="-10" w:left="208" w:right="21" w:hangingChars="104" w:hanging="229"/>
        <w:rPr>
          <w:rFonts w:ascii="ＭＳ ゴシック" w:hAnsi="ＭＳ ゴシック"/>
          <w:sz w:val="22"/>
          <w:szCs w:val="22"/>
          <w:lang w:eastAsia="ja-JP"/>
        </w:rPr>
      </w:pPr>
    </w:p>
    <w:p w:rsidR="00FE3B86" w:rsidRPr="00DB0A71" w:rsidRDefault="00FE3B86" w:rsidP="00FE3B86">
      <w:pPr>
        <w:tabs>
          <w:tab w:val="left" w:pos="9639"/>
        </w:tabs>
        <w:ind w:leftChars="-5" w:left="4" w:right="21" w:hangingChars="5" w:hanging="14"/>
        <w:rPr>
          <w:rFonts w:ascii="ＭＳ ゴシック" w:eastAsia="ＭＳ ゴシック" w:hAnsi="ＭＳ ゴシック"/>
          <w:sz w:val="28"/>
          <w:szCs w:val="28"/>
          <w:lang w:eastAsia="ja-JP"/>
        </w:rPr>
      </w:pPr>
      <w:r w:rsidRPr="00DB0A71">
        <w:rPr>
          <w:rFonts w:ascii="ＭＳ ゴシック" w:eastAsia="ＭＳ ゴシック" w:hAnsi="ＭＳ ゴシック" w:hint="eastAsia"/>
          <w:sz w:val="28"/>
          <w:szCs w:val="28"/>
          <w:lang w:eastAsia="ja-JP"/>
        </w:rPr>
        <w:t>【日本本土最北端到達証明書の発行について】</w:t>
      </w:r>
    </w:p>
    <w:p w:rsidR="00FE3B86" w:rsidRPr="00FE3B86" w:rsidRDefault="00FE3B86" w:rsidP="00FE3B86">
      <w:pPr>
        <w:tabs>
          <w:tab w:val="left" w:pos="9639"/>
        </w:tabs>
        <w:ind w:leftChars="-5" w:left="1" w:right="21" w:hangingChars="5" w:hanging="11"/>
        <w:rPr>
          <w:rFonts w:ascii="ＭＳ 明朝" w:hAnsi="ＭＳ 明朝"/>
          <w:sz w:val="22"/>
          <w:szCs w:val="22"/>
          <w:lang w:eastAsia="ja-JP"/>
        </w:rPr>
      </w:pPr>
      <w:r w:rsidRPr="00FE3B86">
        <w:rPr>
          <w:rFonts w:ascii="ＭＳ 明朝" w:hAnsi="ＭＳ 明朝" w:hint="eastAsia"/>
          <w:b/>
          <w:sz w:val="22"/>
          <w:szCs w:val="22"/>
          <w:lang w:eastAsia="ja-JP"/>
        </w:rPr>
        <w:t>・</w:t>
      </w:r>
      <w:r w:rsidRPr="00FE3B86">
        <w:rPr>
          <w:rFonts w:ascii="ＭＳ 明朝" w:hAnsi="ＭＳ 明朝" w:hint="eastAsia"/>
          <w:sz w:val="22"/>
          <w:szCs w:val="22"/>
          <w:lang w:eastAsia="ja-JP"/>
        </w:rPr>
        <w:t>宗谷岬に到達した方には、</w:t>
      </w:r>
      <w:r w:rsidR="00E8272F">
        <w:rPr>
          <w:rFonts w:ascii="ＭＳ 明朝" w:hAnsi="ＭＳ 明朝" w:hint="eastAsia"/>
          <w:sz w:val="22"/>
          <w:szCs w:val="22"/>
          <w:lang w:eastAsia="ja-JP"/>
        </w:rPr>
        <w:t>「</w:t>
      </w:r>
      <w:r w:rsidRPr="00FE3B86">
        <w:rPr>
          <w:rFonts w:ascii="ＭＳ 明朝" w:hAnsi="ＭＳ 明朝" w:hint="eastAsia"/>
          <w:sz w:val="22"/>
          <w:szCs w:val="22"/>
          <w:lang w:eastAsia="ja-JP"/>
        </w:rPr>
        <w:t>日本本土最北端到達証明書</w:t>
      </w:r>
      <w:r w:rsidR="00E8272F">
        <w:rPr>
          <w:rFonts w:ascii="ＭＳ 明朝" w:hAnsi="ＭＳ 明朝" w:hint="eastAsia"/>
          <w:sz w:val="22"/>
          <w:szCs w:val="22"/>
          <w:lang w:eastAsia="ja-JP"/>
        </w:rPr>
        <w:t>」</w:t>
      </w:r>
      <w:r w:rsidRPr="00FE3B86">
        <w:rPr>
          <w:rFonts w:ascii="ＭＳ 明朝" w:hAnsi="ＭＳ 明朝" w:hint="eastAsia"/>
          <w:sz w:val="22"/>
          <w:szCs w:val="22"/>
          <w:lang w:eastAsia="ja-JP"/>
        </w:rPr>
        <w:t>をゴール受付でお渡しします。</w:t>
      </w:r>
    </w:p>
    <w:p w:rsidR="00FE3B86" w:rsidRPr="00FE3B86" w:rsidRDefault="00FE3B86" w:rsidP="00FE3B86">
      <w:pPr>
        <w:tabs>
          <w:tab w:val="left" w:pos="9639"/>
        </w:tabs>
        <w:ind w:leftChars="-5" w:left="1" w:right="21" w:hangingChars="5" w:hanging="11"/>
        <w:rPr>
          <w:rFonts w:ascii="ＭＳ 明朝" w:hAnsi="ＭＳ 明朝"/>
          <w:sz w:val="22"/>
          <w:szCs w:val="22"/>
          <w:lang w:eastAsia="ja-JP"/>
        </w:rPr>
      </w:pPr>
      <w:r w:rsidRPr="00FE3B86">
        <w:rPr>
          <w:rFonts w:ascii="ＭＳ 明朝" w:hAnsi="ＭＳ 明朝" w:hint="eastAsia"/>
          <w:sz w:val="22"/>
          <w:szCs w:val="22"/>
          <w:lang w:eastAsia="ja-JP"/>
        </w:rPr>
        <w:t xml:space="preserve">　はがきサイズでラミネート加工したものです。　　</w:t>
      </w:r>
    </w:p>
    <w:p w:rsidR="006069ED" w:rsidRDefault="00FE3B86" w:rsidP="00FE3B86">
      <w:pPr>
        <w:tabs>
          <w:tab w:val="left" w:pos="9639"/>
        </w:tabs>
        <w:ind w:leftChars="-5" w:left="209" w:right="21" w:hangingChars="99" w:hanging="219"/>
        <w:rPr>
          <w:rFonts w:ascii="ＭＳ 明朝" w:hAnsi="ＭＳ 明朝"/>
          <w:sz w:val="22"/>
          <w:szCs w:val="22"/>
          <w:lang w:eastAsia="ja-JP"/>
        </w:rPr>
      </w:pPr>
      <w:r w:rsidRPr="00FE3B86">
        <w:rPr>
          <w:rFonts w:ascii="ＭＳ 明朝" w:hAnsi="ＭＳ 明朝" w:hint="eastAsia"/>
          <w:b/>
          <w:sz w:val="22"/>
          <w:szCs w:val="22"/>
          <w:lang w:eastAsia="ja-JP"/>
        </w:rPr>
        <w:t>・</w:t>
      </w:r>
      <w:r w:rsidRPr="00FE3B86">
        <w:rPr>
          <w:rFonts w:ascii="ＭＳ 明朝" w:hAnsi="ＭＳ 明朝" w:hint="eastAsia"/>
          <w:sz w:val="22"/>
          <w:szCs w:val="22"/>
          <w:lang w:eastAsia="ja-JP"/>
        </w:rPr>
        <w:t>宗谷岬到達後にリタイアした場合でも、到達したことが確認できれば発行します。</w:t>
      </w:r>
    </w:p>
    <w:p w:rsidR="00FE3B86" w:rsidRPr="00FE3B86" w:rsidRDefault="006069ED" w:rsidP="006069ED">
      <w:pPr>
        <w:tabs>
          <w:tab w:val="left" w:pos="9639"/>
        </w:tabs>
        <w:ind w:leftChars="-5" w:left="208" w:right="21" w:hangingChars="99" w:hanging="218"/>
        <w:rPr>
          <w:rFonts w:ascii="ＭＳ 明朝" w:hAnsi="ＭＳ 明朝"/>
          <w:sz w:val="22"/>
          <w:szCs w:val="22"/>
          <w:lang w:eastAsia="ja-JP"/>
        </w:rPr>
      </w:pPr>
      <w:r>
        <w:rPr>
          <w:rFonts w:ascii="ＭＳ 明朝" w:hAnsi="ＭＳ 明朝" w:hint="eastAsia"/>
          <w:sz w:val="22"/>
          <w:szCs w:val="22"/>
          <w:lang w:eastAsia="ja-JP"/>
        </w:rPr>
        <w:t xml:space="preserve">　</w:t>
      </w:r>
      <w:r w:rsidR="00FE3B86" w:rsidRPr="00FE3B86">
        <w:rPr>
          <w:rFonts w:ascii="ＭＳ 明朝" w:hAnsi="ＭＳ 明朝" w:hint="eastAsia"/>
          <w:sz w:val="22"/>
          <w:szCs w:val="22"/>
          <w:lang w:eastAsia="ja-JP"/>
        </w:rPr>
        <w:t>リタイヤ後に直接帰宅された場合は、後日郵送します。</w:t>
      </w:r>
    </w:p>
    <w:p w:rsidR="00FE3B86" w:rsidRDefault="00FE3B86" w:rsidP="00FE3B86">
      <w:pPr>
        <w:tabs>
          <w:tab w:val="left" w:pos="9639"/>
        </w:tabs>
        <w:ind w:leftChars="-5" w:left="209" w:right="21" w:hangingChars="99" w:hanging="219"/>
        <w:rPr>
          <w:rFonts w:ascii="ＭＳ 明朝" w:hAnsi="ＭＳ 明朝" w:hint="eastAsia"/>
          <w:sz w:val="22"/>
          <w:szCs w:val="22"/>
          <w:lang w:eastAsia="ja-JP"/>
        </w:rPr>
      </w:pPr>
      <w:r w:rsidRPr="00FE3B86">
        <w:rPr>
          <w:rFonts w:ascii="ＭＳ 明朝" w:hAnsi="ＭＳ 明朝" w:hint="eastAsia"/>
          <w:b/>
          <w:sz w:val="22"/>
          <w:szCs w:val="22"/>
          <w:lang w:eastAsia="ja-JP"/>
        </w:rPr>
        <w:t>・</w:t>
      </w:r>
      <w:r w:rsidRPr="00FE3B86">
        <w:rPr>
          <w:rFonts w:ascii="ＭＳ 明朝" w:hAnsi="ＭＳ 明朝" w:hint="eastAsia"/>
          <w:sz w:val="22"/>
          <w:szCs w:val="22"/>
          <w:lang w:eastAsia="ja-JP"/>
        </w:rPr>
        <w:t>現在日本政府の実効支配が及ぶ範囲における最北端の地は、宗谷岬の西北西の沖合い約1kmに位置する弁天島という岩礁ですが、宗谷岬は一般人が通常利用する交通手段を用いて到達できる範囲においての日本国領土内の最北端の地であるため、「日本最北端の地」と記された石碑が建っています(ウィキペディアより引用)。AJ北海道が発行する証明書は、宗谷岬が離島を除く日本本土の中で最北端であることから、「日本本土最北端」の表現を採用しています。</w:t>
      </w:r>
    </w:p>
    <w:p w:rsidR="00D90E6D" w:rsidRDefault="00D90E6D" w:rsidP="00D90E6D">
      <w:pPr>
        <w:tabs>
          <w:tab w:val="left" w:pos="9639"/>
        </w:tabs>
        <w:ind w:leftChars="-5" w:left="208" w:right="21" w:hangingChars="99" w:hanging="218"/>
        <w:rPr>
          <w:rFonts w:ascii="ＭＳ 明朝" w:hAnsi="ＭＳ 明朝" w:hint="eastAsia"/>
          <w:sz w:val="22"/>
          <w:szCs w:val="22"/>
          <w:lang w:eastAsia="ja-JP"/>
        </w:rPr>
      </w:pPr>
    </w:p>
    <w:p w:rsidR="00D90E6D" w:rsidRDefault="00D90E6D" w:rsidP="00D90E6D">
      <w:pPr>
        <w:tabs>
          <w:tab w:val="left" w:pos="9639"/>
        </w:tabs>
        <w:ind w:leftChars="-5" w:left="208" w:right="21" w:hangingChars="99" w:hanging="218"/>
        <w:rPr>
          <w:rFonts w:ascii="ＭＳ 明朝" w:hAnsi="ＭＳ 明朝" w:hint="eastAsia"/>
          <w:sz w:val="22"/>
          <w:szCs w:val="22"/>
          <w:lang w:eastAsia="ja-JP"/>
        </w:rPr>
      </w:pPr>
    </w:p>
    <w:p w:rsidR="00D90E6D" w:rsidRDefault="00D90E6D" w:rsidP="00D90E6D">
      <w:pPr>
        <w:tabs>
          <w:tab w:val="left" w:pos="9639"/>
        </w:tabs>
        <w:ind w:leftChars="-5" w:left="208" w:right="21" w:hangingChars="99" w:hanging="218"/>
        <w:rPr>
          <w:rFonts w:ascii="ＭＳ 明朝" w:hAnsi="ＭＳ 明朝" w:hint="eastAsia"/>
          <w:sz w:val="22"/>
          <w:szCs w:val="22"/>
          <w:lang w:eastAsia="ja-JP"/>
        </w:rPr>
      </w:pPr>
    </w:p>
    <w:p w:rsidR="00D90E6D" w:rsidRDefault="00D90E6D" w:rsidP="00D90E6D">
      <w:pPr>
        <w:tabs>
          <w:tab w:val="left" w:pos="9639"/>
        </w:tabs>
        <w:ind w:leftChars="-5" w:left="208" w:right="21" w:hangingChars="99" w:hanging="218"/>
        <w:rPr>
          <w:rFonts w:ascii="ＭＳ 明朝" w:hAnsi="ＭＳ 明朝" w:hint="eastAsia"/>
          <w:sz w:val="22"/>
          <w:szCs w:val="22"/>
          <w:lang w:eastAsia="ja-JP"/>
        </w:rPr>
      </w:pPr>
    </w:p>
    <w:p w:rsidR="00D90E6D" w:rsidRDefault="00D90E6D" w:rsidP="00D90E6D">
      <w:pPr>
        <w:tabs>
          <w:tab w:val="left" w:pos="9639"/>
        </w:tabs>
        <w:ind w:leftChars="-5" w:left="208" w:right="21" w:hangingChars="99" w:hanging="218"/>
        <w:rPr>
          <w:rFonts w:ascii="ＭＳ 明朝" w:hAnsi="ＭＳ 明朝" w:hint="eastAsia"/>
          <w:sz w:val="22"/>
          <w:szCs w:val="22"/>
          <w:lang w:eastAsia="ja-JP"/>
        </w:rPr>
      </w:pPr>
    </w:p>
    <w:p w:rsidR="00D90E6D" w:rsidRDefault="00D90E6D" w:rsidP="00D90E6D">
      <w:pPr>
        <w:tabs>
          <w:tab w:val="left" w:pos="9639"/>
        </w:tabs>
        <w:ind w:leftChars="-5" w:left="208" w:right="21" w:hangingChars="99" w:hanging="218"/>
        <w:rPr>
          <w:rFonts w:ascii="ＭＳ 明朝" w:hAnsi="ＭＳ 明朝" w:hint="eastAsia"/>
          <w:sz w:val="22"/>
          <w:szCs w:val="22"/>
          <w:lang w:eastAsia="ja-JP"/>
        </w:rPr>
      </w:pPr>
    </w:p>
    <w:p w:rsidR="00B7730D" w:rsidRDefault="00B7730D" w:rsidP="00412C4A">
      <w:pPr>
        <w:ind w:leftChars="-38" w:left="-21" w:hangingChars="27" w:hanging="59"/>
        <w:rPr>
          <w:rFonts w:ascii="ＭＳ 明朝" w:hAnsi="ＭＳ 明朝" w:hint="eastAsia"/>
          <w:sz w:val="22"/>
          <w:szCs w:val="22"/>
          <w:lang w:eastAsia="ja-JP"/>
        </w:rPr>
      </w:pPr>
    </w:p>
    <w:p w:rsidR="00412C4A" w:rsidRDefault="00412C4A" w:rsidP="00412C4A">
      <w:pPr>
        <w:ind w:leftChars="-38" w:left="-4" w:hangingChars="27" w:hanging="76"/>
        <w:rPr>
          <w:rFonts w:ascii="ＭＳ ゴシック" w:eastAsia="ＭＳ ゴシック" w:hAnsi="ＭＳ ゴシック" w:hint="eastAsia"/>
          <w:sz w:val="28"/>
          <w:szCs w:val="28"/>
          <w:lang w:eastAsia="ja-JP"/>
        </w:rPr>
      </w:pPr>
    </w:p>
    <w:p w:rsidR="00EC1678" w:rsidRPr="00DB70AC" w:rsidRDefault="00EC1678" w:rsidP="00EC1678">
      <w:pPr>
        <w:ind w:leftChars="-38" w:left="-4" w:hangingChars="27" w:hanging="76"/>
        <w:rPr>
          <w:rFonts w:ascii="ＭＳ ゴシック" w:eastAsia="ＭＳ ゴシック" w:hAnsi="ＭＳ ゴシック"/>
          <w:sz w:val="28"/>
          <w:szCs w:val="28"/>
          <w:lang w:eastAsia="ja-JP"/>
        </w:rPr>
      </w:pPr>
      <w:r w:rsidRPr="00DB70AC">
        <w:rPr>
          <w:rFonts w:ascii="ＭＳ ゴシック" w:eastAsia="ＭＳ ゴシック" w:hAnsi="ＭＳ ゴシック"/>
          <w:sz w:val="28"/>
          <w:szCs w:val="28"/>
        </w:rPr>
        <w:lastRenderedPageBreak/>
        <w:t>【</w:t>
      </w:r>
      <w:r w:rsidR="00872080">
        <w:rPr>
          <w:rFonts w:ascii="ＭＳ ゴシック" w:eastAsia="ＭＳ ゴシック" w:hAnsi="ＭＳ ゴシック" w:hint="eastAsia"/>
          <w:sz w:val="28"/>
          <w:szCs w:val="28"/>
          <w:lang w:eastAsia="ja-JP"/>
        </w:rPr>
        <w:t>スタート・ゴール関係時間割</w:t>
      </w:r>
      <w:r w:rsidRPr="00DB70AC">
        <w:rPr>
          <w:rFonts w:ascii="ＭＳ ゴシック" w:eastAsia="ＭＳ ゴシック" w:hAnsi="ＭＳ ゴシック"/>
          <w:sz w:val="28"/>
          <w:szCs w:val="28"/>
        </w:rPr>
        <w:t>】</w:t>
      </w:r>
    </w:p>
    <w:p w:rsidR="00EC1678" w:rsidRPr="00897D88" w:rsidRDefault="00EC1678" w:rsidP="00912301">
      <w:pPr>
        <w:rPr>
          <w:rFonts w:ascii="ＭＳ ゴシック" w:eastAsia="ＭＳ ゴシック" w:hAnsi="ＭＳ ゴシック"/>
          <w:sz w:val="24"/>
          <w:lang w:eastAsia="ja-JP"/>
        </w:rPr>
      </w:pPr>
      <w:r w:rsidRPr="00DB70AC">
        <w:rPr>
          <w:rFonts w:ascii="ＭＳ ゴシック" w:eastAsia="ＭＳ ゴシック" w:hAnsi="ＭＳ ゴシック" w:hint="eastAsia"/>
          <w:lang w:eastAsia="ja-JP"/>
        </w:rPr>
        <w:t xml:space="preserve">　</w:t>
      </w:r>
      <w:r>
        <w:rPr>
          <w:rFonts w:ascii="ＭＳ ゴシック" w:eastAsia="ＭＳ ゴシック" w:hAnsi="ＭＳ ゴシック" w:hint="eastAsia"/>
          <w:color w:val="000000"/>
          <w:lang w:eastAsia="ja-JP"/>
        </w:rPr>
        <w:t xml:space="preserve">　</w:t>
      </w:r>
      <w:r w:rsidRPr="00DB0A71">
        <w:rPr>
          <w:rFonts w:ascii="ＭＳ ゴシック" w:eastAsia="ＭＳ ゴシック" w:hAnsi="ＭＳ ゴシック" w:hint="eastAsia"/>
          <w:color w:val="000000"/>
          <w:sz w:val="24"/>
          <w:lang w:eastAsia="ja-JP"/>
        </w:rPr>
        <w:t xml:space="preserve">■スタート　</w:t>
      </w:r>
      <w:r w:rsidRPr="00897D88">
        <w:rPr>
          <w:rFonts w:ascii="ＭＳ ゴシック" w:eastAsia="ＭＳ ゴシック" w:hAnsi="ＭＳ ゴシック" w:hint="eastAsia"/>
          <w:bCs/>
          <w:sz w:val="24"/>
          <w:lang w:eastAsia="ja-JP"/>
        </w:rPr>
        <w:t>８月</w:t>
      </w:r>
      <w:r w:rsidR="00EB71E4" w:rsidRPr="00897D88">
        <w:rPr>
          <w:rFonts w:ascii="ＭＳ ゴシック" w:eastAsia="ＭＳ ゴシック" w:hAnsi="ＭＳ ゴシック" w:hint="eastAsia"/>
          <w:bCs/>
          <w:sz w:val="24"/>
          <w:lang w:eastAsia="ja-JP"/>
        </w:rPr>
        <w:t>１０</w:t>
      </w:r>
      <w:r w:rsidRPr="00897D88">
        <w:rPr>
          <w:rFonts w:ascii="ＭＳ ゴシック" w:eastAsia="ＭＳ ゴシック" w:hAnsi="ＭＳ ゴシック" w:hint="eastAsia"/>
          <w:bCs/>
          <w:sz w:val="24"/>
          <w:lang w:eastAsia="ja-JP"/>
        </w:rPr>
        <w:t xml:space="preserve">日(土)　</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4"/>
        <w:gridCol w:w="1559"/>
        <w:gridCol w:w="6236"/>
      </w:tblGrid>
      <w:tr w:rsidR="00EC1678" w:rsidRPr="00897D88" w:rsidTr="00834F48">
        <w:tc>
          <w:tcPr>
            <w:tcW w:w="1134" w:type="dxa"/>
          </w:tcPr>
          <w:p w:rsidR="00EC1678" w:rsidRPr="00834F48" w:rsidRDefault="00EC1678" w:rsidP="00834F48">
            <w:pPr>
              <w:tabs>
                <w:tab w:val="left" w:pos="3780"/>
              </w:tabs>
              <w:jc w:val="center"/>
              <w:rPr>
                <w:rFonts w:ascii="ＭＳ 明朝" w:hAnsi="ＭＳ 明朝"/>
                <w:lang w:eastAsia="ja-JP"/>
              </w:rPr>
            </w:pPr>
            <w:r w:rsidRPr="00834F48">
              <w:rPr>
                <w:rFonts w:ascii="ＭＳ 明朝" w:hAnsi="ＭＳ 明朝" w:hint="eastAsia"/>
                <w:lang w:eastAsia="ja-JP"/>
              </w:rPr>
              <w:t>項　目</w:t>
            </w:r>
          </w:p>
        </w:tc>
        <w:tc>
          <w:tcPr>
            <w:tcW w:w="1559" w:type="dxa"/>
          </w:tcPr>
          <w:p w:rsidR="00EC1678" w:rsidRPr="00834F48" w:rsidRDefault="00EC1678" w:rsidP="00834F48">
            <w:pPr>
              <w:tabs>
                <w:tab w:val="left" w:pos="3780"/>
              </w:tabs>
              <w:jc w:val="center"/>
              <w:rPr>
                <w:rFonts w:ascii="ＭＳ 明朝" w:hAnsi="ＭＳ 明朝"/>
                <w:lang w:eastAsia="ja-JP"/>
              </w:rPr>
            </w:pPr>
            <w:r w:rsidRPr="00834F48">
              <w:rPr>
                <w:rFonts w:ascii="ＭＳ 明朝" w:hAnsi="ＭＳ 明朝" w:hint="eastAsia"/>
                <w:lang w:eastAsia="ja-JP"/>
              </w:rPr>
              <w:t>時　間</w:t>
            </w:r>
          </w:p>
        </w:tc>
        <w:tc>
          <w:tcPr>
            <w:tcW w:w="6236" w:type="dxa"/>
          </w:tcPr>
          <w:p w:rsidR="00EC1678" w:rsidRPr="00834F48" w:rsidRDefault="00EC1678" w:rsidP="00834F48">
            <w:pPr>
              <w:tabs>
                <w:tab w:val="left" w:pos="3780"/>
              </w:tabs>
              <w:jc w:val="center"/>
              <w:rPr>
                <w:rFonts w:ascii="ＭＳ 明朝" w:hAnsi="ＭＳ 明朝"/>
                <w:lang w:eastAsia="ja-JP"/>
              </w:rPr>
            </w:pPr>
            <w:r w:rsidRPr="00834F48">
              <w:rPr>
                <w:rFonts w:ascii="ＭＳ 明朝" w:hAnsi="ＭＳ 明朝" w:hint="eastAsia"/>
                <w:lang w:eastAsia="ja-JP"/>
              </w:rPr>
              <w:t>内　　容　　等</w:t>
            </w:r>
          </w:p>
        </w:tc>
      </w:tr>
      <w:tr w:rsidR="00EC1678" w:rsidRPr="00B00172" w:rsidTr="00834F48">
        <w:trPr>
          <w:trHeight w:val="1507"/>
        </w:trPr>
        <w:tc>
          <w:tcPr>
            <w:tcW w:w="1134" w:type="dxa"/>
            <w:vAlign w:val="center"/>
          </w:tcPr>
          <w:p w:rsidR="00EC1678" w:rsidRPr="00834F48" w:rsidRDefault="00EC1678" w:rsidP="00834F48">
            <w:pPr>
              <w:tabs>
                <w:tab w:val="left" w:pos="3780"/>
              </w:tabs>
              <w:rPr>
                <w:rFonts w:ascii="ＭＳ 明朝" w:hAnsi="ＭＳ 明朝"/>
                <w:lang w:eastAsia="ja-JP"/>
              </w:rPr>
            </w:pPr>
            <w:r w:rsidRPr="00834F48">
              <w:rPr>
                <w:rFonts w:ascii="ＭＳ 明朝" w:hAnsi="ＭＳ 明朝" w:hint="eastAsia"/>
                <w:lang w:eastAsia="ja-JP"/>
              </w:rPr>
              <w:t>受　　付</w:t>
            </w:r>
          </w:p>
        </w:tc>
        <w:tc>
          <w:tcPr>
            <w:tcW w:w="1559" w:type="dxa"/>
            <w:vAlign w:val="center"/>
          </w:tcPr>
          <w:p w:rsidR="00872080" w:rsidRPr="00834F48" w:rsidRDefault="00EC1678" w:rsidP="00834F48">
            <w:pPr>
              <w:tabs>
                <w:tab w:val="left" w:pos="3780"/>
              </w:tabs>
              <w:rPr>
                <w:rFonts w:ascii="ＭＳ ゴシック" w:hAnsi="ＭＳ ゴシック"/>
                <w:bCs/>
                <w:sz w:val="22"/>
                <w:lang w:eastAsia="ja-JP"/>
              </w:rPr>
            </w:pPr>
            <w:r w:rsidRPr="00834F48">
              <w:rPr>
                <w:rFonts w:ascii="ＭＳ ゴシック" w:hAnsi="ＭＳ ゴシック" w:hint="eastAsia"/>
                <w:bCs/>
                <w:sz w:val="22"/>
                <w:lang w:eastAsia="ja-JP"/>
              </w:rPr>
              <w:t>６：３０</w:t>
            </w:r>
          </w:p>
          <w:p w:rsidR="00EC1678" w:rsidRPr="00834F48" w:rsidRDefault="00872080" w:rsidP="00834F48">
            <w:pPr>
              <w:tabs>
                <w:tab w:val="left" w:pos="3780"/>
              </w:tabs>
              <w:rPr>
                <w:rFonts w:ascii="ＭＳ 明朝" w:hAnsi="ＭＳ 明朝"/>
                <w:lang w:eastAsia="ja-JP"/>
              </w:rPr>
            </w:pPr>
            <w:r w:rsidRPr="00834F48">
              <w:rPr>
                <w:rFonts w:ascii="ＭＳ ゴシック" w:hAnsi="ＭＳ ゴシック" w:hint="eastAsia"/>
                <w:bCs/>
                <w:sz w:val="22"/>
                <w:lang w:eastAsia="ja-JP"/>
              </w:rPr>
              <w:t xml:space="preserve"> </w:t>
            </w:r>
            <w:r w:rsidR="00EC1678" w:rsidRPr="00834F48">
              <w:rPr>
                <w:rFonts w:ascii="ＭＳ ゴシック" w:hAnsi="ＭＳ ゴシック" w:hint="eastAsia"/>
                <w:bCs/>
                <w:sz w:val="22"/>
                <w:lang w:eastAsia="ja-JP"/>
              </w:rPr>
              <w:t>～</w:t>
            </w:r>
            <w:r w:rsidRPr="00834F48">
              <w:rPr>
                <w:rFonts w:ascii="ＭＳ ゴシック" w:hAnsi="ＭＳ ゴシック" w:hint="eastAsia"/>
                <w:bCs/>
                <w:sz w:val="22"/>
                <w:lang w:eastAsia="ja-JP"/>
              </w:rPr>
              <w:t>７：２０</w:t>
            </w:r>
          </w:p>
        </w:tc>
        <w:tc>
          <w:tcPr>
            <w:tcW w:w="6236" w:type="dxa"/>
          </w:tcPr>
          <w:p w:rsidR="00EC1678" w:rsidRPr="00834F48" w:rsidRDefault="00EC1678" w:rsidP="00834F48">
            <w:pPr>
              <w:ind w:leftChars="-51" w:left="-107" w:firstLineChars="48" w:firstLine="106"/>
              <w:rPr>
                <w:rFonts w:ascii="ＭＳ 明朝" w:hAnsi="ＭＳ 明朝"/>
                <w:bCs/>
                <w:sz w:val="22"/>
                <w:lang w:eastAsia="ja-JP"/>
              </w:rPr>
            </w:pPr>
            <w:r w:rsidRPr="00834F48">
              <w:rPr>
                <w:rFonts w:ascii="ＭＳ 明朝" w:hAnsi="ＭＳ 明朝" w:hint="eastAsia"/>
                <w:b/>
                <w:bCs/>
                <w:sz w:val="22"/>
                <w:lang w:eastAsia="ja-JP"/>
              </w:rPr>
              <w:t>・</w:t>
            </w:r>
            <w:r w:rsidRPr="00834F48">
              <w:rPr>
                <w:rFonts w:ascii="ＭＳ 明朝" w:hAnsi="ＭＳ 明朝" w:hint="eastAsia"/>
                <w:bCs/>
                <w:sz w:val="22"/>
                <w:lang w:eastAsia="ja-JP"/>
              </w:rPr>
              <w:t>場所：滝川ふれ愛の里　(図-1赤枠にある建物)</w:t>
            </w:r>
          </w:p>
          <w:p w:rsidR="00EC1678" w:rsidRPr="00834F48" w:rsidRDefault="00EC1678" w:rsidP="00834F48">
            <w:pPr>
              <w:ind w:leftChars="-51" w:left="-107" w:firstLineChars="48" w:firstLine="106"/>
              <w:rPr>
                <w:rFonts w:ascii="ＭＳ 明朝" w:hAnsi="ＭＳ 明朝"/>
                <w:bCs/>
                <w:sz w:val="22"/>
                <w:lang w:eastAsia="ja-JP"/>
              </w:rPr>
            </w:pPr>
            <w:r w:rsidRPr="00834F48">
              <w:rPr>
                <w:rFonts w:ascii="ＭＳ 明朝" w:hAnsi="ＭＳ 明朝" w:hint="eastAsia"/>
                <w:b/>
                <w:bCs/>
                <w:sz w:val="22"/>
                <w:lang w:eastAsia="ja-JP"/>
              </w:rPr>
              <w:t>・</w:t>
            </w:r>
            <w:r w:rsidRPr="00834F48">
              <w:rPr>
                <w:rFonts w:ascii="ＭＳ 明朝" w:hAnsi="ＭＳ 明朝" w:hint="eastAsia"/>
                <w:bCs/>
                <w:sz w:val="22"/>
                <w:lang w:eastAsia="ja-JP"/>
              </w:rPr>
              <w:t>別紙「責任・リスクの負担・及び補償の免除と権利放棄書</w:t>
            </w:r>
          </w:p>
          <w:p w:rsidR="00EC1678" w:rsidRPr="00834F48" w:rsidRDefault="00EC1678" w:rsidP="00834F48">
            <w:pPr>
              <w:ind w:leftChars="-51" w:left="-107" w:firstLineChars="48" w:firstLine="106"/>
              <w:rPr>
                <w:rFonts w:ascii="ＭＳ 明朝" w:hAnsi="ＭＳ 明朝"/>
                <w:bCs/>
                <w:sz w:val="22"/>
                <w:lang w:eastAsia="ja-JP"/>
              </w:rPr>
            </w:pPr>
            <w:r w:rsidRPr="00834F48">
              <w:rPr>
                <w:rFonts w:ascii="ＭＳ 明朝" w:hAnsi="ＭＳ 明朝" w:hint="eastAsia"/>
                <w:bCs/>
                <w:sz w:val="22"/>
                <w:lang w:eastAsia="ja-JP"/>
              </w:rPr>
              <w:t xml:space="preserve">　(誓約書)」を事前に熟読し、同意の証として受付テーブル</w:t>
            </w:r>
          </w:p>
          <w:p w:rsidR="00EC1678" w:rsidRPr="00834F48" w:rsidRDefault="00EC1678" w:rsidP="00834F48">
            <w:pPr>
              <w:ind w:leftChars="-51" w:left="-107" w:firstLineChars="48" w:firstLine="106"/>
              <w:rPr>
                <w:rFonts w:ascii="ＭＳ 明朝" w:hAnsi="ＭＳ 明朝"/>
                <w:bCs/>
                <w:sz w:val="22"/>
                <w:lang w:eastAsia="ja-JP"/>
              </w:rPr>
            </w:pPr>
            <w:r w:rsidRPr="00834F48">
              <w:rPr>
                <w:rFonts w:ascii="ＭＳ 明朝" w:hAnsi="ＭＳ 明朝" w:hint="eastAsia"/>
                <w:bCs/>
                <w:sz w:val="22"/>
                <w:lang w:eastAsia="ja-JP"/>
              </w:rPr>
              <w:t xml:space="preserve">　の署名用紙にサインしてください。</w:t>
            </w:r>
          </w:p>
          <w:p w:rsidR="00EC1678" w:rsidRPr="00834F48" w:rsidRDefault="00EC1678" w:rsidP="00834F48">
            <w:pPr>
              <w:ind w:leftChars="-51" w:left="-107" w:firstLineChars="48" w:firstLine="106"/>
              <w:rPr>
                <w:rFonts w:ascii="ＭＳ 明朝" w:hAnsi="ＭＳ 明朝"/>
                <w:bCs/>
                <w:sz w:val="22"/>
                <w:lang w:eastAsia="ja-JP"/>
              </w:rPr>
            </w:pPr>
            <w:r w:rsidRPr="00834F48">
              <w:rPr>
                <w:rFonts w:ascii="ＭＳ 明朝" w:hAnsi="ＭＳ 明朝" w:hint="eastAsia"/>
                <w:b/>
                <w:bCs/>
                <w:sz w:val="22"/>
                <w:lang w:eastAsia="ja-JP"/>
              </w:rPr>
              <w:t>・</w:t>
            </w:r>
            <w:r w:rsidRPr="00834F48">
              <w:rPr>
                <w:rFonts w:ascii="ＭＳ 明朝" w:hAnsi="ＭＳ 明朝" w:hint="eastAsia"/>
                <w:bCs/>
                <w:sz w:val="22"/>
                <w:lang w:eastAsia="ja-JP"/>
              </w:rPr>
              <w:t>ブルベカードを受領してください。</w:t>
            </w:r>
          </w:p>
          <w:p w:rsidR="00872080" w:rsidRPr="00834F48" w:rsidRDefault="00872080" w:rsidP="00834F48">
            <w:pPr>
              <w:ind w:leftChars="-1" w:left="243" w:hangingChars="111" w:hanging="245"/>
              <w:rPr>
                <w:rFonts w:ascii="ＭＳ 明朝" w:hAnsi="ＭＳ 明朝"/>
                <w:lang w:eastAsia="ja-JP"/>
              </w:rPr>
            </w:pPr>
            <w:r w:rsidRPr="00834F48">
              <w:rPr>
                <w:rFonts w:ascii="ＭＳ 明朝" w:hAnsi="ＭＳ 明朝" w:hint="eastAsia"/>
                <w:b/>
                <w:bCs/>
                <w:sz w:val="22"/>
                <w:lang w:eastAsia="ja-JP"/>
              </w:rPr>
              <w:t>・</w:t>
            </w:r>
            <w:r w:rsidRPr="00834F48">
              <w:rPr>
                <w:rFonts w:ascii="ＭＳ 明朝" w:hAnsi="ＭＳ 明朝" w:hint="eastAsia"/>
                <w:bCs/>
                <w:sz w:val="22"/>
                <w:lang w:eastAsia="ja-JP"/>
              </w:rPr>
              <w:t>受付時間に遅れるとき、DNSの場合は、必ずメールで連絡をお願いします。</w:t>
            </w:r>
            <w:r w:rsidR="007A7AA2" w:rsidRPr="00834F48">
              <w:rPr>
                <w:rFonts w:ascii="ＭＳ 明朝" w:hAnsi="ＭＳ 明朝" w:hint="eastAsia"/>
                <w:bCs/>
                <w:sz w:val="22"/>
                <w:lang w:eastAsia="ja-JP"/>
              </w:rPr>
              <w:t>(P5参照)</w:t>
            </w:r>
          </w:p>
        </w:tc>
      </w:tr>
      <w:tr w:rsidR="00EC1678" w:rsidRPr="00B00172" w:rsidTr="00834F48">
        <w:tc>
          <w:tcPr>
            <w:tcW w:w="1134" w:type="dxa"/>
            <w:vAlign w:val="center"/>
          </w:tcPr>
          <w:p w:rsidR="00EC1678" w:rsidRPr="00834F48" w:rsidRDefault="00EC1678" w:rsidP="00834F48">
            <w:pPr>
              <w:tabs>
                <w:tab w:val="left" w:pos="3780"/>
              </w:tabs>
              <w:rPr>
                <w:rFonts w:ascii="ＭＳ 明朝" w:hAnsi="ＭＳ 明朝"/>
                <w:lang w:eastAsia="ja-JP"/>
              </w:rPr>
            </w:pPr>
            <w:r w:rsidRPr="00834F48">
              <w:rPr>
                <w:rFonts w:ascii="ＭＳ ゴシック" w:hAnsi="ＭＳ ゴシック"/>
                <w:bCs/>
                <w:sz w:val="22"/>
              </w:rPr>
              <w:t>ブリーフィング</w:t>
            </w:r>
          </w:p>
        </w:tc>
        <w:tc>
          <w:tcPr>
            <w:tcW w:w="1559" w:type="dxa"/>
            <w:vAlign w:val="center"/>
          </w:tcPr>
          <w:p w:rsidR="00EC1678" w:rsidRPr="00834F48" w:rsidRDefault="00EC1678" w:rsidP="00834F48">
            <w:pPr>
              <w:tabs>
                <w:tab w:val="left" w:pos="3780"/>
              </w:tabs>
              <w:rPr>
                <w:rFonts w:ascii="ＭＳ 明朝" w:hAnsi="ＭＳ 明朝"/>
                <w:lang w:eastAsia="ja-JP"/>
              </w:rPr>
            </w:pPr>
            <w:r w:rsidRPr="00834F48">
              <w:rPr>
                <w:rFonts w:ascii="ＭＳ ゴシック" w:hAnsi="ＭＳ ゴシック" w:hint="eastAsia"/>
                <w:bCs/>
                <w:sz w:val="22"/>
                <w:lang w:eastAsia="ja-JP"/>
              </w:rPr>
              <w:t>７：２０～</w:t>
            </w:r>
          </w:p>
        </w:tc>
        <w:tc>
          <w:tcPr>
            <w:tcW w:w="6236" w:type="dxa"/>
          </w:tcPr>
          <w:p w:rsidR="00EC1678" w:rsidRPr="00834F48" w:rsidRDefault="00EC1678" w:rsidP="00834F48">
            <w:pPr>
              <w:tabs>
                <w:tab w:val="left" w:pos="3780"/>
              </w:tabs>
              <w:rPr>
                <w:rFonts w:ascii="ＭＳ 明朝" w:hAnsi="ＭＳ 明朝"/>
                <w:lang w:eastAsia="ja-JP"/>
              </w:rPr>
            </w:pPr>
            <w:r w:rsidRPr="00834F48">
              <w:rPr>
                <w:rFonts w:ascii="ＭＳ 明朝" w:hAnsi="ＭＳ 明朝" w:hint="eastAsia"/>
                <w:b/>
                <w:lang w:eastAsia="ja-JP"/>
              </w:rPr>
              <w:t>・</w:t>
            </w:r>
            <w:r w:rsidRPr="00834F48">
              <w:rPr>
                <w:rFonts w:ascii="ＭＳ 明朝" w:hAnsi="ＭＳ 明朝" w:hint="eastAsia"/>
                <w:lang w:eastAsia="ja-JP"/>
              </w:rPr>
              <w:t>注意事項、コースの状況等について説明します。</w:t>
            </w:r>
          </w:p>
          <w:p w:rsidR="00EC1678" w:rsidRPr="00834F48" w:rsidRDefault="00EC1678" w:rsidP="00834F48">
            <w:pPr>
              <w:tabs>
                <w:tab w:val="left" w:pos="3780"/>
              </w:tabs>
              <w:rPr>
                <w:rFonts w:ascii="ＭＳ 明朝" w:hAnsi="ＭＳ 明朝"/>
                <w:lang w:eastAsia="ja-JP"/>
              </w:rPr>
            </w:pPr>
            <w:r w:rsidRPr="00834F48">
              <w:rPr>
                <w:rFonts w:ascii="ＭＳ 明朝" w:hAnsi="ＭＳ 明朝" w:hint="eastAsia"/>
                <w:b/>
                <w:lang w:eastAsia="ja-JP"/>
              </w:rPr>
              <w:t>・</w:t>
            </w:r>
            <w:r w:rsidRPr="00834F48">
              <w:rPr>
                <w:rFonts w:ascii="ＭＳ 明朝" w:hAnsi="ＭＳ 明朝" w:hint="eastAsia"/>
                <w:lang w:eastAsia="ja-JP"/>
              </w:rPr>
              <w:t>キューシートと筆記用具をご用意ください。</w:t>
            </w:r>
          </w:p>
        </w:tc>
      </w:tr>
      <w:tr w:rsidR="00EC1678" w:rsidRPr="00B00172" w:rsidTr="00834F48">
        <w:tc>
          <w:tcPr>
            <w:tcW w:w="1134" w:type="dxa"/>
            <w:vAlign w:val="center"/>
          </w:tcPr>
          <w:p w:rsidR="00EC1678" w:rsidRPr="00834F48" w:rsidRDefault="00EC1678" w:rsidP="00834F48">
            <w:pPr>
              <w:tabs>
                <w:tab w:val="left" w:pos="3780"/>
              </w:tabs>
              <w:rPr>
                <w:rFonts w:ascii="ＭＳ 明朝" w:hAnsi="ＭＳ 明朝"/>
                <w:lang w:eastAsia="ja-JP"/>
              </w:rPr>
            </w:pPr>
            <w:r w:rsidRPr="00834F48">
              <w:rPr>
                <w:rFonts w:ascii="ＭＳ ゴシック" w:hAnsi="ＭＳ ゴシック" w:hint="eastAsia"/>
                <w:lang w:eastAsia="ja-JP"/>
              </w:rPr>
              <w:t>安全装備の</w:t>
            </w:r>
            <w:r w:rsidRPr="00834F48">
              <w:rPr>
                <w:rFonts w:ascii="ＭＳ ゴシック" w:hAnsi="ＭＳ ゴシック" w:hint="eastAsia"/>
                <w:szCs w:val="21"/>
                <w:lang w:eastAsia="ja-JP"/>
              </w:rPr>
              <w:t>確認</w:t>
            </w:r>
          </w:p>
        </w:tc>
        <w:tc>
          <w:tcPr>
            <w:tcW w:w="1559" w:type="dxa"/>
            <w:vAlign w:val="center"/>
          </w:tcPr>
          <w:p w:rsidR="00EC1678" w:rsidRPr="00834F48" w:rsidRDefault="00EC1678" w:rsidP="00834F48">
            <w:pPr>
              <w:tabs>
                <w:tab w:val="left" w:pos="3780"/>
              </w:tabs>
              <w:rPr>
                <w:rFonts w:ascii="ＭＳ 明朝" w:hAnsi="ＭＳ 明朝"/>
                <w:lang w:eastAsia="ja-JP"/>
              </w:rPr>
            </w:pPr>
            <w:r w:rsidRPr="00834F48">
              <w:rPr>
                <w:rFonts w:ascii="ＭＳ ゴシック" w:hAnsi="ＭＳ ゴシック" w:hint="eastAsia"/>
                <w:bCs/>
                <w:sz w:val="22"/>
                <w:lang w:eastAsia="ja-JP"/>
              </w:rPr>
              <w:t>７：４５～</w:t>
            </w:r>
          </w:p>
        </w:tc>
        <w:tc>
          <w:tcPr>
            <w:tcW w:w="6236" w:type="dxa"/>
          </w:tcPr>
          <w:p w:rsidR="00841824" w:rsidRPr="00834F48" w:rsidRDefault="00841824" w:rsidP="00834F48">
            <w:pPr>
              <w:tabs>
                <w:tab w:val="left" w:pos="3780"/>
              </w:tabs>
              <w:ind w:left="216" w:hangingChars="98" w:hanging="216"/>
              <w:rPr>
                <w:rFonts w:ascii="ＭＳ 明朝" w:hAnsi="ＭＳ 明朝"/>
                <w:b/>
                <w:bCs/>
                <w:sz w:val="22"/>
                <w:lang w:eastAsia="ja-JP"/>
              </w:rPr>
            </w:pPr>
            <w:r w:rsidRPr="00834F48">
              <w:rPr>
                <w:rFonts w:ascii="ＭＳ 明朝" w:hAnsi="ＭＳ 明朝" w:hint="eastAsia"/>
                <w:b/>
                <w:bCs/>
                <w:sz w:val="22"/>
                <w:lang w:eastAsia="ja-JP"/>
              </w:rPr>
              <w:t>・</w:t>
            </w:r>
            <w:r w:rsidRPr="00834F48">
              <w:rPr>
                <w:rFonts w:ascii="ＭＳ 明朝" w:hAnsi="ＭＳ 明朝" w:hint="eastAsia"/>
                <w:bCs/>
                <w:sz w:val="22"/>
                <w:lang w:eastAsia="ja-JP"/>
              </w:rPr>
              <w:t>スタート集合場所は、施設管理の都合により、図-1に示す場所とします。スタッフの指示により整列してください。</w:t>
            </w:r>
          </w:p>
          <w:p w:rsidR="00EC1678" w:rsidRPr="00834F48" w:rsidRDefault="00EC1678" w:rsidP="00834F48">
            <w:pPr>
              <w:tabs>
                <w:tab w:val="left" w:pos="3780"/>
              </w:tabs>
              <w:rPr>
                <w:rFonts w:ascii="ＭＳ 明朝" w:hAnsi="ＭＳ 明朝"/>
                <w:szCs w:val="21"/>
                <w:lang w:eastAsia="ja-JP"/>
              </w:rPr>
            </w:pPr>
            <w:r w:rsidRPr="00834F48">
              <w:rPr>
                <w:rFonts w:ascii="ＭＳ 明朝" w:hAnsi="ＭＳ 明朝" w:hint="eastAsia"/>
                <w:b/>
                <w:bCs/>
                <w:sz w:val="22"/>
                <w:lang w:eastAsia="ja-JP"/>
              </w:rPr>
              <w:t>・</w:t>
            </w:r>
            <w:r w:rsidRPr="00834F48">
              <w:rPr>
                <w:rFonts w:ascii="ＭＳ 明朝" w:hAnsi="ＭＳ 明朝" w:hint="eastAsia"/>
                <w:bCs/>
                <w:sz w:val="22"/>
                <w:lang w:eastAsia="ja-JP"/>
              </w:rPr>
              <w:t>規定の</w:t>
            </w:r>
            <w:r w:rsidRPr="00834F48">
              <w:rPr>
                <w:rFonts w:ascii="ＭＳ 明朝" w:hAnsi="ＭＳ 明朝" w:hint="eastAsia"/>
                <w:szCs w:val="21"/>
                <w:lang w:eastAsia="ja-JP"/>
              </w:rPr>
              <w:t>装備にてスタッフの確認を受け、ブルベカードに出走</w:t>
            </w:r>
          </w:p>
          <w:p w:rsidR="00EC1678" w:rsidRPr="00834F48" w:rsidRDefault="00EC1678" w:rsidP="00834F48">
            <w:pPr>
              <w:tabs>
                <w:tab w:val="left" w:pos="3780"/>
              </w:tabs>
              <w:rPr>
                <w:rFonts w:ascii="ＭＳ 明朝" w:hAnsi="ＭＳ 明朝"/>
                <w:lang w:eastAsia="ja-JP"/>
              </w:rPr>
            </w:pPr>
            <w:r w:rsidRPr="00834F48">
              <w:rPr>
                <w:rFonts w:ascii="ＭＳ 明朝" w:hAnsi="ＭＳ 明朝" w:hint="eastAsia"/>
                <w:szCs w:val="21"/>
                <w:lang w:eastAsia="ja-JP"/>
              </w:rPr>
              <w:t xml:space="preserve">　サインをもらってください。</w:t>
            </w:r>
          </w:p>
        </w:tc>
      </w:tr>
      <w:tr w:rsidR="00903CFC" w:rsidRPr="00B00172" w:rsidTr="00834F48">
        <w:tc>
          <w:tcPr>
            <w:tcW w:w="1134" w:type="dxa"/>
            <w:vAlign w:val="center"/>
          </w:tcPr>
          <w:p w:rsidR="00903CFC" w:rsidRPr="00834F48" w:rsidRDefault="00903CFC" w:rsidP="00834F48">
            <w:pPr>
              <w:tabs>
                <w:tab w:val="left" w:pos="3780"/>
              </w:tabs>
              <w:rPr>
                <w:rFonts w:ascii="ＭＳ 明朝" w:hAnsi="ＭＳ 明朝"/>
                <w:lang w:eastAsia="ja-JP"/>
              </w:rPr>
            </w:pPr>
            <w:r w:rsidRPr="00834F48">
              <w:rPr>
                <w:rFonts w:ascii="ＭＳ ゴシック" w:hAnsi="ＭＳ ゴシック" w:hint="eastAsia"/>
                <w:lang w:eastAsia="ja-JP"/>
              </w:rPr>
              <w:t>スタート</w:t>
            </w:r>
          </w:p>
        </w:tc>
        <w:tc>
          <w:tcPr>
            <w:tcW w:w="1559" w:type="dxa"/>
            <w:vAlign w:val="center"/>
          </w:tcPr>
          <w:p w:rsidR="00204D1D" w:rsidRPr="00834F48" w:rsidRDefault="00903CFC" w:rsidP="00834F48">
            <w:pPr>
              <w:tabs>
                <w:tab w:val="left" w:pos="3780"/>
              </w:tabs>
              <w:rPr>
                <w:rFonts w:ascii="ＭＳ ゴシック" w:hAnsi="ＭＳ ゴシック"/>
                <w:bCs/>
                <w:sz w:val="22"/>
                <w:lang w:eastAsia="ja-JP"/>
              </w:rPr>
            </w:pPr>
            <w:r w:rsidRPr="00834F48">
              <w:rPr>
                <w:rFonts w:ascii="ＭＳ ゴシック" w:hAnsi="ＭＳ ゴシック" w:hint="eastAsia"/>
                <w:bCs/>
                <w:sz w:val="22"/>
                <w:lang w:eastAsia="ja-JP"/>
              </w:rPr>
              <w:t>８：００</w:t>
            </w:r>
          </w:p>
          <w:p w:rsidR="00903CFC" w:rsidRPr="00834F48" w:rsidRDefault="00204D1D" w:rsidP="00834F48">
            <w:pPr>
              <w:tabs>
                <w:tab w:val="left" w:pos="3780"/>
              </w:tabs>
              <w:rPr>
                <w:rFonts w:ascii="ＭＳ 明朝" w:hAnsi="ＭＳ 明朝"/>
                <w:lang w:eastAsia="ja-JP"/>
              </w:rPr>
            </w:pPr>
            <w:r w:rsidRPr="00834F48">
              <w:rPr>
                <w:rFonts w:ascii="ＭＳ ゴシック" w:hAnsi="ＭＳ ゴシック" w:hint="eastAsia"/>
                <w:bCs/>
                <w:sz w:val="22"/>
                <w:lang w:eastAsia="ja-JP"/>
              </w:rPr>
              <w:t>～</w:t>
            </w:r>
            <w:r w:rsidRPr="00834F48">
              <w:rPr>
                <w:rFonts w:ascii="ＭＳ 明朝" w:hAnsi="ＭＳ 明朝" w:hint="eastAsia"/>
                <w:bCs/>
                <w:sz w:val="22"/>
                <w:lang w:eastAsia="ja-JP"/>
              </w:rPr>
              <w:t>８：３０</w:t>
            </w:r>
          </w:p>
        </w:tc>
        <w:tc>
          <w:tcPr>
            <w:tcW w:w="6236" w:type="dxa"/>
          </w:tcPr>
          <w:p w:rsidR="00903CFC" w:rsidRPr="00834F48" w:rsidRDefault="00903CFC" w:rsidP="00834F48">
            <w:pPr>
              <w:tabs>
                <w:tab w:val="left" w:pos="3780"/>
              </w:tabs>
              <w:rPr>
                <w:rFonts w:ascii="ＭＳ 明朝" w:hAnsi="ＭＳ 明朝"/>
                <w:sz w:val="22"/>
                <w:szCs w:val="22"/>
                <w:lang w:eastAsia="ja-JP"/>
              </w:rPr>
            </w:pPr>
            <w:r w:rsidRPr="00834F48">
              <w:rPr>
                <w:rFonts w:ascii="ＭＳ 明朝" w:hAnsi="ＭＳ 明朝" w:hint="eastAsia"/>
                <w:b/>
                <w:bCs/>
                <w:sz w:val="22"/>
                <w:lang w:eastAsia="ja-JP"/>
              </w:rPr>
              <w:t>・</w:t>
            </w:r>
            <w:r w:rsidRPr="00834F48">
              <w:rPr>
                <w:rFonts w:ascii="ＭＳ 明朝" w:hAnsi="ＭＳ 明朝" w:hint="eastAsia"/>
                <w:bCs/>
                <w:sz w:val="22"/>
                <w:lang w:eastAsia="ja-JP"/>
              </w:rPr>
              <w:t>参加人数が多い場合、</w:t>
            </w:r>
            <w:r w:rsidRPr="00834F48">
              <w:rPr>
                <w:rFonts w:ascii="ＭＳ 明朝" w:hAnsi="ＭＳ 明朝" w:hint="eastAsia"/>
                <w:sz w:val="22"/>
                <w:szCs w:val="22"/>
                <w:lang w:eastAsia="ja-JP"/>
              </w:rPr>
              <w:t>グループ分け時間差スタートとする</w:t>
            </w:r>
          </w:p>
          <w:p w:rsidR="00F85A17" w:rsidRPr="00834F48" w:rsidRDefault="00903CFC" w:rsidP="00834F48">
            <w:pPr>
              <w:tabs>
                <w:tab w:val="left" w:pos="3780"/>
              </w:tabs>
              <w:rPr>
                <w:rFonts w:ascii="ＭＳ 明朝" w:hAnsi="ＭＳ 明朝"/>
                <w:bCs/>
                <w:sz w:val="22"/>
                <w:lang w:eastAsia="ja-JP"/>
              </w:rPr>
            </w:pPr>
            <w:r w:rsidRPr="00834F48">
              <w:rPr>
                <w:rFonts w:ascii="ＭＳ 明朝" w:hAnsi="ＭＳ 明朝" w:hint="eastAsia"/>
                <w:sz w:val="22"/>
                <w:szCs w:val="22"/>
                <w:lang w:eastAsia="ja-JP"/>
              </w:rPr>
              <w:t xml:space="preserve">　場合があり</w:t>
            </w:r>
            <w:r w:rsidRPr="00834F48">
              <w:rPr>
                <w:rFonts w:ascii="ＭＳ 明朝" w:hAnsi="ＭＳ 明朝" w:hint="eastAsia"/>
                <w:bCs/>
                <w:sz w:val="22"/>
                <w:lang w:eastAsia="ja-JP"/>
              </w:rPr>
              <w:t>ます。</w:t>
            </w:r>
          </w:p>
          <w:p w:rsidR="00903CFC" w:rsidRPr="00834F48" w:rsidRDefault="00903CFC" w:rsidP="00834F48">
            <w:pPr>
              <w:tabs>
                <w:tab w:val="left" w:pos="3780"/>
              </w:tabs>
              <w:rPr>
                <w:rFonts w:ascii="ＭＳ 明朝" w:hAnsi="ＭＳ 明朝"/>
                <w:lang w:eastAsia="ja-JP"/>
              </w:rPr>
            </w:pPr>
            <w:r w:rsidRPr="00834F48">
              <w:rPr>
                <w:rFonts w:ascii="ＭＳ 明朝" w:hAnsi="ＭＳ 明朝" w:hint="eastAsia"/>
                <w:b/>
                <w:bCs/>
                <w:sz w:val="22"/>
                <w:lang w:eastAsia="ja-JP"/>
              </w:rPr>
              <w:t>・</w:t>
            </w:r>
            <w:r w:rsidR="00872080" w:rsidRPr="00834F48">
              <w:rPr>
                <w:rFonts w:ascii="ＭＳ 明朝" w:hAnsi="ＭＳ 明朝" w:hint="eastAsia"/>
                <w:bCs/>
                <w:sz w:val="22"/>
                <w:lang w:eastAsia="ja-JP"/>
              </w:rPr>
              <w:t>8:30</w:t>
            </w:r>
            <w:r w:rsidRPr="00834F48">
              <w:rPr>
                <w:rFonts w:ascii="ＭＳ 明朝" w:hAnsi="ＭＳ 明朝" w:hint="eastAsia"/>
                <w:bCs/>
                <w:sz w:val="22"/>
                <w:lang w:eastAsia="ja-JP"/>
              </w:rPr>
              <w:t>までにスタートしてください。</w:t>
            </w:r>
          </w:p>
        </w:tc>
      </w:tr>
    </w:tbl>
    <w:p w:rsidR="00EC1678" w:rsidRPr="00B00172" w:rsidRDefault="00EC1678" w:rsidP="00EC1678">
      <w:pPr>
        <w:tabs>
          <w:tab w:val="left" w:pos="3780"/>
        </w:tabs>
        <w:rPr>
          <w:rFonts w:ascii="ＭＳ 明朝" w:hAnsi="ＭＳ 明朝"/>
          <w:lang w:eastAsia="ja-JP"/>
        </w:rPr>
      </w:pPr>
    </w:p>
    <w:p w:rsidR="00EC1678" w:rsidRPr="00B00172" w:rsidRDefault="00006D3A" w:rsidP="00006D3A">
      <w:pPr>
        <w:ind w:leftChars="104" w:left="748" w:hangingChars="221" w:hanging="530"/>
        <w:rPr>
          <w:rFonts w:ascii="ＭＳ ゴシック" w:eastAsia="ＭＳ ゴシック" w:hAnsi="ＭＳ ゴシック"/>
          <w:lang w:eastAsia="ja-JP"/>
        </w:rPr>
      </w:pPr>
      <w:r w:rsidRPr="00B00172">
        <w:rPr>
          <w:rFonts w:ascii="ＭＳ ゴシック" w:hAnsi="ＭＳ ゴシック" w:hint="eastAsia"/>
          <w:sz w:val="24"/>
          <w:lang w:eastAsia="ja-JP"/>
        </w:rPr>
        <w:t xml:space="preserve">　</w:t>
      </w:r>
      <w:r w:rsidR="00EC1678" w:rsidRPr="00B00172">
        <w:rPr>
          <w:rFonts w:ascii="ＭＳ ゴシック" w:eastAsia="ＭＳ ゴシック" w:hAnsi="ＭＳ ゴシック" w:hint="eastAsia"/>
          <w:sz w:val="24"/>
          <w:lang w:eastAsia="ja-JP"/>
        </w:rPr>
        <w:t>■ゴール　８月</w:t>
      </w:r>
      <w:r w:rsidR="00EB71E4" w:rsidRPr="00B00172">
        <w:rPr>
          <w:rFonts w:ascii="ＭＳ ゴシック" w:eastAsia="ＭＳ ゴシック" w:hAnsi="ＭＳ ゴシック" w:hint="eastAsia"/>
          <w:sz w:val="24"/>
          <w:lang w:eastAsia="ja-JP"/>
        </w:rPr>
        <w:t>１１</w:t>
      </w:r>
      <w:r w:rsidR="00EC1678" w:rsidRPr="00B00172">
        <w:rPr>
          <w:rFonts w:ascii="ＭＳ ゴシック" w:eastAsia="ＭＳ ゴシック" w:hAnsi="ＭＳ ゴシック" w:hint="eastAsia"/>
          <w:sz w:val="24"/>
          <w:lang w:eastAsia="ja-JP"/>
        </w:rPr>
        <w:t>日(日)</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34"/>
        <w:gridCol w:w="1984"/>
        <w:gridCol w:w="5812"/>
      </w:tblGrid>
      <w:tr w:rsidR="00EC1678" w:rsidRPr="00B00172" w:rsidTr="00834F48">
        <w:tc>
          <w:tcPr>
            <w:tcW w:w="1134" w:type="dxa"/>
          </w:tcPr>
          <w:p w:rsidR="00EC1678" w:rsidRPr="00834F48" w:rsidRDefault="00EC1678" w:rsidP="00834F48">
            <w:pPr>
              <w:tabs>
                <w:tab w:val="left" w:pos="3780"/>
              </w:tabs>
              <w:jc w:val="center"/>
              <w:rPr>
                <w:rFonts w:ascii="ＭＳ 明朝" w:hAnsi="ＭＳ 明朝"/>
                <w:lang w:eastAsia="ja-JP"/>
              </w:rPr>
            </w:pPr>
            <w:r w:rsidRPr="00834F48">
              <w:rPr>
                <w:rFonts w:ascii="ＭＳ 明朝" w:hAnsi="ＭＳ 明朝" w:hint="eastAsia"/>
                <w:lang w:eastAsia="ja-JP"/>
              </w:rPr>
              <w:t>項　目</w:t>
            </w:r>
          </w:p>
        </w:tc>
        <w:tc>
          <w:tcPr>
            <w:tcW w:w="1984" w:type="dxa"/>
          </w:tcPr>
          <w:p w:rsidR="00EC1678" w:rsidRPr="00834F48" w:rsidRDefault="00EC1678" w:rsidP="00834F48">
            <w:pPr>
              <w:tabs>
                <w:tab w:val="left" w:pos="3780"/>
              </w:tabs>
              <w:jc w:val="center"/>
              <w:rPr>
                <w:rFonts w:ascii="ＭＳ 明朝" w:hAnsi="ＭＳ 明朝"/>
                <w:lang w:eastAsia="ja-JP"/>
              </w:rPr>
            </w:pPr>
            <w:r w:rsidRPr="00834F48">
              <w:rPr>
                <w:rFonts w:ascii="ＭＳ 明朝" w:hAnsi="ＭＳ 明朝" w:hint="eastAsia"/>
                <w:lang w:eastAsia="ja-JP"/>
              </w:rPr>
              <w:t>時　間</w:t>
            </w:r>
          </w:p>
        </w:tc>
        <w:tc>
          <w:tcPr>
            <w:tcW w:w="5812" w:type="dxa"/>
          </w:tcPr>
          <w:p w:rsidR="00EC1678" w:rsidRPr="00834F48" w:rsidRDefault="00EC1678" w:rsidP="00834F48">
            <w:pPr>
              <w:tabs>
                <w:tab w:val="left" w:pos="3780"/>
              </w:tabs>
              <w:jc w:val="center"/>
              <w:rPr>
                <w:rFonts w:ascii="ＭＳ 明朝" w:hAnsi="ＭＳ 明朝"/>
                <w:lang w:eastAsia="ja-JP"/>
              </w:rPr>
            </w:pPr>
            <w:r w:rsidRPr="00834F48">
              <w:rPr>
                <w:rFonts w:ascii="ＭＳ 明朝" w:hAnsi="ＭＳ 明朝" w:hint="eastAsia"/>
                <w:lang w:eastAsia="ja-JP"/>
              </w:rPr>
              <w:t>内　　容　　等</w:t>
            </w:r>
          </w:p>
        </w:tc>
      </w:tr>
      <w:tr w:rsidR="00EC1678" w:rsidRPr="00B00172" w:rsidTr="00834F48">
        <w:tc>
          <w:tcPr>
            <w:tcW w:w="1134" w:type="dxa"/>
            <w:vAlign w:val="center"/>
          </w:tcPr>
          <w:p w:rsidR="00EC1678" w:rsidRPr="00834F48" w:rsidRDefault="00EC1678" w:rsidP="00204D1D">
            <w:pPr>
              <w:rPr>
                <w:rFonts w:ascii="ＭＳ ゴシック" w:hAnsi="ＭＳ ゴシック"/>
                <w:color w:val="000000"/>
                <w:lang w:eastAsia="ja-JP"/>
              </w:rPr>
            </w:pPr>
            <w:r w:rsidRPr="00834F48">
              <w:rPr>
                <w:rFonts w:ascii="ＭＳ 明朝" w:hAnsi="ＭＳ 明朝" w:hint="eastAsia"/>
                <w:lang w:eastAsia="ja-JP"/>
              </w:rPr>
              <w:t>受　　付</w:t>
            </w:r>
          </w:p>
        </w:tc>
        <w:tc>
          <w:tcPr>
            <w:tcW w:w="1984" w:type="dxa"/>
            <w:vAlign w:val="center"/>
          </w:tcPr>
          <w:p w:rsidR="00EC1678" w:rsidRPr="00834F48" w:rsidRDefault="00EC1678" w:rsidP="00204D1D">
            <w:pPr>
              <w:rPr>
                <w:rFonts w:ascii="ＭＳ ゴシック" w:hAnsi="ＭＳ ゴシック"/>
                <w:color w:val="000000"/>
                <w:lang w:eastAsia="ja-JP"/>
              </w:rPr>
            </w:pPr>
            <w:r w:rsidRPr="00834F48">
              <w:rPr>
                <w:rFonts w:ascii="ＭＳ ゴシック" w:hAnsi="ＭＳ ゴシック" w:hint="eastAsia"/>
                <w:color w:val="000000"/>
                <w:lang w:eastAsia="ja-JP"/>
              </w:rPr>
              <w:t>１３：００頃開設</w:t>
            </w:r>
          </w:p>
          <w:p w:rsidR="00EC1678" w:rsidRPr="00834F48" w:rsidRDefault="00EC1678" w:rsidP="00204D1D">
            <w:pPr>
              <w:rPr>
                <w:rFonts w:ascii="ＭＳ ゴシック" w:hAnsi="ＭＳ ゴシック"/>
                <w:color w:val="000000"/>
                <w:lang w:eastAsia="ja-JP"/>
              </w:rPr>
            </w:pPr>
            <w:r w:rsidRPr="00834F48">
              <w:rPr>
                <w:rFonts w:ascii="ＭＳ ゴシック" w:hAnsi="ＭＳ ゴシック" w:hint="eastAsia"/>
                <w:color w:val="000000"/>
                <w:lang w:eastAsia="ja-JP"/>
              </w:rPr>
              <w:t>２４：００閉鎖</w:t>
            </w:r>
          </w:p>
        </w:tc>
        <w:tc>
          <w:tcPr>
            <w:tcW w:w="5812" w:type="dxa"/>
          </w:tcPr>
          <w:p w:rsidR="00EC1678" w:rsidRPr="00834F48" w:rsidRDefault="00EC1678" w:rsidP="00834F48">
            <w:pPr>
              <w:ind w:leftChars="16" w:left="34"/>
              <w:rPr>
                <w:rFonts w:ascii="ＭＳ 明朝" w:hAnsi="ＭＳ 明朝"/>
                <w:bCs/>
                <w:sz w:val="22"/>
                <w:lang w:eastAsia="ja-JP"/>
              </w:rPr>
            </w:pPr>
            <w:r w:rsidRPr="00834F48">
              <w:rPr>
                <w:rFonts w:ascii="ＭＳ 明朝" w:hAnsi="ＭＳ 明朝" w:hint="eastAsia"/>
                <w:b/>
                <w:bCs/>
                <w:sz w:val="22"/>
                <w:lang w:eastAsia="ja-JP"/>
              </w:rPr>
              <w:t>・</w:t>
            </w:r>
            <w:r w:rsidRPr="00834F48">
              <w:rPr>
                <w:rFonts w:ascii="ＭＳ 明朝" w:hAnsi="ＭＳ 明朝" w:hint="eastAsia"/>
                <w:bCs/>
                <w:sz w:val="22"/>
                <w:lang w:eastAsia="ja-JP"/>
              </w:rPr>
              <w:t>場所　滝川ふれ愛の里(スタート</w:t>
            </w:r>
            <w:r w:rsidR="00AE5DAB" w:rsidRPr="00834F48">
              <w:rPr>
                <w:rFonts w:ascii="ＭＳ 明朝" w:hAnsi="ＭＳ 明朝" w:hint="eastAsia"/>
                <w:bCs/>
                <w:sz w:val="22"/>
                <w:lang w:eastAsia="ja-JP"/>
              </w:rPr>
              <w:t>受付</w:t>
            </w:r>
            <w:r w:rsidRPr="00834F48">
              <w:rPr>
                <w:rFonts w:ascii="ＭＳ 明朝" w:hAnsi="ＭＳ 明朝" w:hint="eastAsia"/>
                <w:bCs/>
                <w:sz w:val="22"/>
                <w:lang w:eastAsia="ja-JP"/>
              </w:rPr>
              <w:t>と同じ</w:t>
            </w:r>
            <w:r w:rsidR="006B1640" w:rsidRPr="00834F48">
              <w:rPr>
                <w:rFonts w:ascii="ＭＳ 明朝" w:hAnsi="ＭＳ 明朝" w:hint="eastAsia"/>
                <w:bCs/>
                <w:sz w:val="22"/>
                <w:lang w:eastAsia="ja-JP"/>
              </w:rPr>
              <w:t>場所</w:t>
            </w:r>
            <w:r w:rsidRPr="00834F48">
              <w:rPr>
                <w:rFonts w:ascii="ＭＳ 明朝" w:hAnsi="ＭＳ 明朝" w:hint="eastAsia"/>
                <w:bCs/>
                <w:sz w:val="22"/>
                <w:lang w:eastAsia="ja-JP"/>
              </w:rPr>
              <w:t>)</w:t>
            </w:r>
          </w:p>
          <w:p w:rsidR="00700898" w:rsidRPr="00834F48" w:rsidRDefault="00700898" w:rsidP="00D03200">
            <w:pPr>
              <w:ind w:leftChars="16" w:left="34"/>
              <w:rPr>
                <w:rFonts w:ascii="ＭＳ ゴシック" w:hAnsi="ＭＳ ゴシック"/>
                <w:color w:val="000000"/>
                <w:lang w:eastAsia="ja-JP"/>
              </w:rPr>
            </w:pPr>
            <w:r w:rsidRPr="00834F48">
              <w:rPr>
                <w:rFonts w:ascii="ＭＳ 明朝" w:hAnsi="ＭＳ 明朝" w:hint="eastAsia"/>
                <w:bCs/>
                <w:sz w:val="22"/>
                <w:lang w:eastAsia="ja-JP"/>
              </w:rPr>
              <w:t>※</w:t>
            </w:r>
            <w:r w:rsidR="006D314F" w:rsidRPr="00834F48">
              <w:rPr>
                <w:rFonts w:ascii="ＭＳ 明朝" w:hAnsi="ＭＳ 明朝" w:hint="eastAsia"/>
                <w:bCs/>
                <w:sz w:val="22"/>
                <w:lang w:eastAsia="ja-JP"/>
              </w:rPr>
              <w:t>ゴール受付開設前</w:t>
            </w:r>
            <w:r w:rsidR="00D03200" w:rsidRPr="00834F48">
              <w:rPr>
                <w:rFonts w:ascii="ＭＳ 明朝" w:hAnsi="ＭＳ 明朝" w:hint="eastAsia"/>
                <w:bCs/>
                <w:sz w:val="22"/>
                <w:lang w:eastAsia="ja-JP"/>
              </w:rPr>
              <w:t>(</w:t>
            </w:r>
            <w:r w:rsidRPr="00834F48">
              <w:rPr>
                <w:rFonts w:ascii="ＭＳ 明朝" w:hAnsi="ＭＳ 明朝" w:hint="eastAsia"/>
                <w:bCs/>
                <w:sz w:val="22"/>
                <w:lang w:eastAsia="ja-JP"/>
              </w:rPr>
              <w:t>8:00～13:00頃</w:t>
            </w:r>
            <w:r w:rsidR="00272A88" w:rsidRPr="00834F48">
              <w:rPr>
                <w:rFonts w:ascii="ＭＳ 明朝" w:hAnsi="ＭＳ 明朝" w:hint="eastAsia"/>
                <w:bCs/>
                <w:sz w:val="22"/>
                <w:lang w:eastAsia="ja-JP"/>
              </w:rPr>
              <w:t>)にゴールした場合は、温泉施設建物内で買い物をしてレシート等を取得し、ゴール受付開設後に手続きをお願いします。</w:t>
            </w:r>
          </w:p>
        </w:tc>
      </w:tr>
    </w:tbl>
    <w:p w:rsidR="00D02749" w:rsidRDefault="00D02749" w:rsidP="00786FBB">
      <w:pPr>
        <w:rPr>
          <w:rFonts w:ascii="ＭＳ ゴシック" w:eastAsia="ＭＳ ゴシック" w:hAnsi="ＭＳ ゴシック"/>
          <w:color w:val="000000"/>
          <w:lang w:eastAsia="ja-JP"/>
        </w:rPr>
      </w:pPr>
    </w:p>
    <w:p w:rsidR="00912301" w:rsidRDefault="00912301" w:rsidP="00786FBB">
      <w:pPr>
        <w:rPr>
          <w:rFonts w:ascii="ＭＳ ゴシック" w:eastAsia="ＭＳ ゴシック" w:hAnsi="ＭＳ ゴシック"/>
          <w:color w:val="000000"/>
          <w:lang w:eastAsia="ja-JP"/>
        </w:rPr>
      </w:pPr>
    </w:p>
    <w:p w:rsidR="00006D3A" w:rsidRDefault="00006D3A" w:rsidP="00786FBB">
      <w:pPr>
        <w:rPr>
          <w:rFonts w:ascii="ＭＳ ゴシック" w:eastAsia="ＭＳ ゴシック" w:hAnsi="ＭＳ ゴシック" w:hint="eastAsia"/>
          <w:color w:val="000000"/>
          <w:lang w:eastAsia="ja-JP"/>
        </w:rPr>
      </w:pPr>
    </w:p>
    <w:p w:rsidR="00D90E6D" w:rsidRDefault="00D90E6D" w:rsidP="00786FBB">
      <w:pPr>
        <w:rPr>
          <w:rFonts w:ascii="ＭＳ ゴシック" w:eastAsia="ＭＳ ゴシック" w:hAnsi="ＭＳ ゴシック" w:hint="eastAsia"/>
          <w:color w:val="000000"/>
          <w:lang w:eastAsia="ja-JP"/>
        </w:rPr>
      </w:pPr>
    </w:p>
    <w:p w:rsidR="00D90E6D" w:rsidRDefault="00D90E6D" w:rsidP="00786FBB">
      <w:pPr>
        <w:rPr>
          <w:rFonts w:ascii="ＭＳ ゴシック" w:eastAsia="ＭＳ ゴシック" w:hAnsi="ＭＳ ゴシック" w:hint="eastAsia"/>
          <w:color w:val="000000"/>
          <w:lang w:eastAsia="ja-JP"/>
        </w:rPr>
      </w:pPr>
    </w:p>
    <w:p w:rsidR="00D90E6D" w:rsidRDefault="00D90E6D" w:rsidP="00786FBB">
      <w:pPr>
        <w:rPr>
          <w:rFonts w:ascii="ＭＳ ゴシック" w:eastAsia="ＭＳ ゴシック" w:hAnsi="ＭＳ ゴシック" w:hint="eastAsia"/>
          <w:color w:val="000000"/>
          <w:lang w:eastAsia="ja-JP"/>
        </w:rPr>
      </w:pPr>
    </w:p>
    <w:p w:rsidR="00D90E6D" w:rsidRDefault="00D90E6D" w:rsidP="00786FBB">
      <w:pPr>
        <w:rPr>
          <w:rFonts w:ascii="ＭＳ ゴシック" w:eastAsia="ＭＳ ゴシック" w:hAnsi="ＭＳ ゴシック" w:hint="eastAsia"/>
          <w:color w:val="000000"/>
          <w:lang w:eastAsia="ja-JP"/>
        </w:rPr>
      </w:pPr>
    </w:p>
    <w:p w:rsidR="00D90E6D" w:rsidRDefault="00D90E6D" w:rsidP="00786FBB">
      <w:pPr>
        <w:rPr>
          <w:rFonts w:ascii="ＭＳ ゴシック" w:eastAsia="ＭＳ ゴシック" w:hAnsi="ＭＳ ゴシック" w:hint="eastAsia"/>
          <w:color w:val="000000"/>
          <w:lang w:eastAsia="ja-JP"/>
        </w:rPr>
      </w:pPr>
    </w:p>
    <w:p w:rsidR="00D90E6D" w:rsidRDefault="00D90E6D" w:rsidP="00786FBB">
      <w:pPr>
        <w:rPr>
          <w:rFonts w:ascii="ＭＳ ゴシック" w:eastAsia="ＭＳ ゴシック" w:hAnsi="ＭＳ ゴシック" w:hint="eastAsia"/>
          <w:color w:val="000000"/>
          <w:lang w:eastAsia="ja-JP"/>
        </w:rPr>
      </w:pPr>
    </w:p>
    <w:p w:rsidR="00D90E6D" w:rsidRDefault="00D90E6D" w:rsidP="00786FBB">
      <w:pPr>
        <w:rPr>
          <w:rFonts w:ascii="ＭＳ ゴシック" w:eastAsia="ＭＳ ゴシック" w:hAnsi="ＭＳ ゴシック" w:hint="eastAsia"/>
          <w:color w:val="000000"/>
          <w:lang w:eastAsia="ja-JP"/>
        </w:rPr>
      </w:pPr>
    </w:p>
    <w:p w:rsidR="00D90E6D" w:rsidRDefault="00D90E6D" w:rsidP="00786FBB">
      <w:pPr>
        <w:rPr>
          <w:rFonts w:ascii="ＭＳ ゴシック" w:eastAsia="ＭＳ ゴシック" w:hAnsi="ＭＳ ゴシック" w:hint="eastAsia"/>
          <w:color w:val="000000"/>
          <w:lang w:eastAsia="ja-JP"/>
        </w:rPr>
      </w:pPr>
    </w:p>
    <w:p w:rsidR="00D90E6D" w:rsidRDefault="00D90E6D" w:rsidP="00786FBB">
      <w:pPr>
        <w:rPr>
          <w:rFonts w:ascii="ＭＳ ゴシック" w:eastAsia="ＭＳ ゴシック" w:hAnsi="ＭＳ ゴシック" w:hint="eastAsia"/>
          <w:color w:val="000000"/>
          <w:lang w:eastAsia="ja-JP"/>
        </w:rPr>
      </w:pPr>
    </w:p>
    <w:p w:rsidR="00D90E6D" w:rsidRDefault="00D90E6D" w:rsidP="00786FBB">
      <w:pPr>
        <w:rPr>
          <w:rFonts w:ascii="ＭＳ ゴシック" w:eastAsia="ＭＳ ゴシック" w:hAnsi="ＭＳ ゴシック" w:hint="eastAsia"/>
          <w:color w:val="000000"/>
          <w:lang w:eastAsia="ja-JP"/>
        </w:rPr>
      </w:pPr>
    </w:p>
    <w:p w:rsidR="00D90E6D" w:rsidRDefault="00D90E6D" w:rsidP="00786FBB">
      <w:pPr>
        <w:rPr>
          <w:rFonts w:ascii="ＭＳ ゴシック" w:eastAsia="ＭＳ ゴシック" w:hAnsi="ＭＳ ゴシック" w:hint="eastAsia"/>
          <w:color w:val="000000"/>
          <w:lang w:eastAsia="ja-JP"/>
        </w:rPr>
      </w:pPr>
    </w:p>
    <w:p w:rsidR="003F10C7" w:rsidRDefault="003F10C7" w:rsidP="00786FBB">
      <w:pPr>
        <w:rPr>
          <w:rFonts w:ascii="ＭＳ ゴシック" w:eastAsia="ＭＳ ゴシック" w:hAnsi="ＭＳ ゴシック" w:hint="eastAsia"/>
          <w:color w:val="000000"/>
          <w:lang w:eastAsia="ja-JP"/>
        </w:rPr>
      </w:pPr>
    </w:p>
    <w:p w:rsidR="003F10C7" w:rsidRDefault="003F10C7" w:rsidP="00786FBB">
      <w:pPr>
        <w:rPr>
          <w:rFonts w:ascii="ＭＳ ゴシック" w:eastAsia="ＭＳ ゴシック" w:hAnsi="ＭＳ ゴシック" w:hint="eastAsia"/>
          <w:color w:val="000000"/>
          <w:lang w:eastAsia="ja-JP"/>
        </w:rPr>
      </w:pPr>
    </w:p>
    <w:p w:rsidR="00D90E6D" w:rsidRDefault="00D90E6D" w:rsidP="00786FBB">
      <w:pPr>
        <w:rPr>
          <w:rFonts w:ascii="ＭＳ ゴシック" w:eastAsia="ＭＳ ゴシック" w:hAnsi="ＭＳ ゴシック" w:hint="eastAsia"/>
          <w:color w:val="000000"/>
          <w:lang w:eastAsia="ja-JP"/>
        </w:rPr>
      </w:pPr>
    </w:p>
    <w:p w:rsidR="00B75447" w:rsidRDefault="00B75447" w:rsidP="00786FBB">
      <w:pPr>
        <w:rPr>
          <w:rFonts w:ascii="ＭＳ ゴシック" w:eastAsia="ＭＳ ゴシック" w:hAnsi="ＭＳ ゴシック" w:hint="eastAsia"/>
          <w:color w:val="000000"/>
          <w:lang w:eastAsia="ja-JP"/>
        </w:rPr>
      </w:pPr>
    </w:p>
    <w:p w:rsidR="00D90E6D" w:rsidRDefault="00D90E6D" w:rsidP="00786FBB">
      <w:pPr>
        <w:rPr>
          <w:rFonts w:ascii="ＭＳ ゴシック" w:eastAsia="ＭＳ ゴシック" w:hAnsi="ＭＳ ゴシック" w:hint="eastAsia"/>
          <w:color w:val="000000"/>
          <w:lang w:eastAsia="ja-JP"/>
        </w:rPr>
      </w:pPr>
    </w:p>
    <w:p w:rsidR="00D90E6D" w:rsidRDefault="00D90E6D" w:rsidP="00786FBB">
      <w:pPr>
        <w:rPr>
          <w:rFonts w:ascii="ＭＳ ゴシック" w:eastAsia="ＭＳ ゴシック" w:hAnsi="ＭＳ ゴシック" w:hint="eastAsia"/>
          <w:color w:val="000000"/>
          <w:lang w:eastAsia="ja-JP"/>
        </w:rPr>
      </w:pPr>
    </w:p>
    <w:p w:rsidR="00D90E6D" w:rsidRDefault="00D90E6D" w:rsidP="00786FBB">
      <w:pPr>
        <w:rPr>
          <w:rFonts w:ascii="ＭＳ ゴシック" w:eastAsia="ＭＳ ゴシック" w:hAnsi="ＭＳ ゴシック" w:hint="eastAsia"/>
          <w:color w:val="000000"/>
          <w:lang w:eastAsia="ja-JP"/>
        </w:rPr>
      </w:pPr>
    </w:p>
    <w:p w:rsidR="00D90E6D" w:rsidRDefault="00D90E6D" w:rsidP="00786FBB">
      <w:pPr>
        <w:rPr>
          <w:rFonts w:ascii="ＭＳ ゴシック" w:eastAsia="ＭＳ ゴシック" w:hAnsi="ＭＳ ゴシック" w:hint="eastAsia"/>
          <w:color w:val="000000"/>
          <w:lang w:eastAsia="ja-JP"/>
        </w:rPr>
      </w:pPr>
    </w:p>
    <w:p w:rsidR="00D90E6D" w:rsidRDefault="00D90E6D" w:rsidP="00786FBB">
      <w:pPr>
        <w:rPr>
          <w:rFonts w:ascii="ＭＳ ゴシック" w:eastAsia="ＭＳ ゴシック" w:hAnsi="ＭＳ ゴシック"/>
          <w:color w:val="000000"/>
          <w:lang w:eastAsia="ja-JP"/>
        </w:rPr>
      </w:pPr>
    </w:p>
    <w:p w:rsidR="00B7730D" w:rsidRDefault="00B7730D" w:rsidP="00786FBB">
      <w:pPr>
        <w:rPr>
          <w:rFonts w:ascii="ＭＳ ゴシック" w:eastAsia="ＭＳ ゴシック" w:hAnsi="ＭＳ ゴシック" w:hint="eastAsia"/>
          <w:color w:val="000000"/>
          <w:lang w:eastAsia="ja-JP"/>
        </w:rPr>
      </w:pPr>
      <w:r w:rsidRPr="001D7BAE">
        <w:rPr>
          <w:rFonts w:ascii="ＭＳ 明朝" w:hAnsi="ＭＳ 明朝"/>
          <w:noProof/>
          <w:color w:val="000000"/>
          <w:sz w:val="22"/>
          <w:szCs w:val="22"/>
          <w:lang w:eastAsia="ja-JP"/>
        </w:rPr>
        <w:lastRenderedPageBreak/>
        <w:pict>
          <v:shape id="_x0000_s1026" type="#_x0000_t202" style="position:absolute;left:0;text-align:left;margin-left:79.45pt;margin-top:1.1pt;width:316.7pt;height:33pt;z-index:251656192;mso-width-relative:margin;mso-height-relative:margin" stroked="f" strokeweight="1pt">
            <v:textbox>
              <w:txbxContent>
                <w:p w:rsidR="007976F8" w:rsidRPr="005F34B9" w:rsidRDefault="007976F8">
                  <w:pPr>
                    <w:rPr>
                      <w:rFonts w:ascii="ＭＳ ゴシック" w:eastAsia="ＭＳ ゴシック" w:hAnsi="ＭＳ ゴシック"/>
                      <w:sz w:val="28"/>
                      <w:szCs w:val="28"/>
                      <w:lang w:eastAsia="ja-JP"/>
                    </w:rPr>
                  </w:pPr>
                  <w:r>
                    <w:rPr>
                      <w:rFonts w:ascii="ＭＳ ゴシック" w:eastAsia="ＭＳ ゴシック" w:hAnsi="ＭＳ ゴシック" w:hint="eastAsia"/>
                      <w:sz w:val="28"/>
                      <w:szCs w:val="28"/>
                      <w:lang w:eastAsia="ja-JP"/>
                    </w:rPr>
                    <w:t>図－１　スタート・ゴ―ル受付</w:t>
                  </w:r>
                  <w:r w:rsidRPr="005F34B9">
                    <w:rPr>
                      <w:rFonts w:ascii="ＭＳ ゴシック" w:eastAsia="ＭＳ ゴシック" w:hAnsi="ＭＳ ゴシック" w:hint="eastAsia"/>
                      <w:sz w:val="28"/>
                      <w:szCs w:val="28"/>
                      <w:lang w:eastAsia="ja-JP"/>
                    </w:rPr>
                    <w:t>・駐車場</w:t>
                  </w:r>
                  <w:r>
                    <w:rPr>
                      <w:rFonts w:ascii="ＭＳ ゴシック" w:eastAsia="ＭＳ ゴシック" w:hAnsi="ＭＳ ゴシック" w:hint="eastAsia"/>
                      <w:sz w:val="28"/>
                      <w:szCs w:val="28"/>
                      <w:lang w:eastAsia="ja-JP"/>
                    </w:rPr>
                    <w:t>等</w:t>
                  </w:r>
                  <w:r w:rsidRPr="005F34B9">
                    <w:rPr>
                      <w:rFonts w:ascii="ＭＳ ゴシック" w:eastAsia="ＭＳ ゴシック" w:hAnsi="ＭＳ ゴシック" w:hint="eastAsia"/>
                      <w:sz w:val="28"/>
                      <w:szCs w:val="28"/>
                      <w:lang w:eastAsia="ja-JP"/>
                    </w:rPr>
                    <w:t>案内図</w:t>
                  </w:r>
                </w:p>
              </w:txbxContent>
            </v:textbox>
          </v:shape>
        </w:pict>
      </w:r>
    </w:p>
    <w:p w:rsidR="009A6ADA" w:rsidRDefault="0014441B" w:rsidP="00786FBB">
      <w:pPr>
        <w:rPr>
          <w:rFonts w:ascii="ＭＳ ゴシック" w:eastAsia="ＭＳ ゴシック" w:hAnsi="ＭＳ ゴシック"/>
          <w:color w:val="000000"/>
          <w:lang w:eastAsia="ja-JP"/>
        </w:rPr>
      </w:pPr>
      <w:r>
        <w:rPr>
          <w:rFonts w:ascii="ＭＳ ゴシック" w:eastAsia="ＭＳ ゴシック" w:hAnsi="ＭＳ ゴシック"/>
          <w:noProof/>
          <w:color w:val="000000"/>
          <w:lang w:eastAsia="ja-JP"/>
        </w:rPr>
        <w:drawing>
          <wp:anchor distT="0" distB="0" distL="114300" distR="114300" simplePos="0" relativeHeight="251657216" behindDoc="1" locked="0" layoutInCell="1" allowOverlap="1">
            <wp:simplePos x="0" y="0"/>
            <wp:positionH relativeFrom="column">
              <wp:posOffset>36830</wp:posOffset>
            </wp:positionH>
            <wp:positionV relativeFrom="paragraph">
              <wp:posOffset>307975</wp:posOffset>
            </wp:positionV>
            <wp:extent cx="6029325" cy="6191250"/>
            <wp:effectExtent l="19050" t="0" r="9525" b="0"/>
            <wp:wrapTight wrapText="bothSides">
              <wp:wrapPolygon edited="0">
                <wp:start x="-68" y="0"/>
                <wp:lineTo x="-68" y="21534"/>
                <wp:lineTo x="21634" y="21534"/>
                <wp:lineTo x="21634" y="0"/>
                <wp:lineTo x="-68" y="0"/>
              </wp:wrapPolygon>
            </wp:wrapTight>
            <wp:docPr id="7" name="図 0" descr="2019スタート・ゴール会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0" descr="2019スタート・ゴール会場.png"/>
                    <pic:cNvPicPr>
                      <a:picLocks noChangeAspect="1" noChangeArrowheads="1"/>
                    </pic:cNvPicPr>
                  </pic:nvPicPr>
                  <pic:blipFill>
                    <a:blip r:embed="rId10"/>
                    <a:srcRect/>
                    <a:stretch>
                      <a:fillRect/>
                    </a:stretch>
                  </pic:blipFill>
                  <pic:spPr bwMode="auto">
                    <a:xfrm>
                      <a:off x="0" y="0"/>
                      <a:ext cx="6029325" cy="6191250"/>
                    </a:xfrm>
                    <a:prstGeom prst="rect">
                      <a:avLst/>
                    </a:prstGeom>
                    <a:noFill/>
                    <a:ln w="9525">
                      <a:noFill/>
                      <a:miter lim="800000"/>
                      <a:headEnd/>
                      <a:tailEnd/>
                    </a:ln>
                  </pic:spPr>
                </pic:pic>
              </a:graphicData>
            </a:graphic>
          </wp:anchor>
        </w:drawing>
      </w:r>
    </w:p>
    <w:p w:rsidR="000D55E4" w:rsidRDefault="000D55E4" w:rsidP="00786FBB">
      <w:pPr>
        <w:rPr>
          <w:rFonts w:ascii="ＭＳ ゴシック" w:eastAsia="ＭＳ ゴシック" w:hAnsi="ＭＳ ゴシック"/>
          <w:color w:val="000000"/>
          <w:lang w:eastAsia="ja-JP"/>
        </w:rPr>
      </w:pPr>
    </w:p>
    <w:p w:rsidR="00683E42" w:rsidRPr="00F427C6" w:rsidRDefault="00683E42" w:rsidP="00683E42">
      <w:pPr>
        <w:tabs>
          <w:tab w:val="left" w:pos="9639"/>
        </w:tabs>
        <w:ind w:leftChars="-5" w:left="4" w:right="21" w:hangingChars="5" w:hanging="14"/>
        <w:rPr>
          <w:rFonts w:ascii="ＭＳ ゴシック" w:eastAsia="ＭＳ ゴシック" w:hAnsi="ＭＳ ゴシック"/>
          <w:sz w:val="28"/>
          <w:szCs w:val="28"/>
          <w:lang w:eastAsia="ja-JP"/>
        </w:rPr>
      </w:pPr>
      <w:r w:rsidRPr="00F427C6">
        <w:rPr>
          <w:rFonts w:ascii="ＭＳ ゴシック" w:eastAsia="ＭＳ ゴシック" w:hAnsi="ＭＳ ゴシック" w:hint="eastAsia"/>
          <w:sz w:val="28"/>
          <w:szCs w:val="28"/>
          <w:lang w:eastAsia="ja-JP"/>
        </w:rPr>
        <w:t>【滝川ふれ愛の里について】</w:t>
      </w:r>
    </w:p>
    <w:p w:rsidR="00683E42" w:rsidRPr="00F427C6" w:rsidRDefault="00683E42" w:rsidP="00683E42">
      <w:pPr>
        <w:tabs>
          <w:tab w:val="left" w:pos="9639"/>
        </w:tabs>
        <w:ind w:leftChars="-5" w:left="1" w:right="21" w:hangingChars="5" w:hanging="11"/>
        <w:rPr>
          <w:rFonts w:ascii="ＭＳ 明朝" w:hAnsi="ＭＳ 明朝"/>
          <w:b/>
          <w:sz w:val="22"/>
          <w:szCs w:val="22"/>
          <w:lang w:eastAsia="ja-JP"/>
        </w:rPr>
      </w:pPr>
      <w:r w:rsidRPr="00F427C6">
        <w:rPr>
          <w:rFonts w:ascii="ＭＳ 明朝" w:hAnsi="ＭＳ 明朝" w:hint="eastAsia"/>
          <w:b/>
          <w:sz w:val="22"/>
          <w:szCs w:val="22"/>
          <w:lang w:eastAsia="ja-JP"/>
        </w:rPr>
        <w:t>・</w:t>
      </w:r>
      <w:r w:rsidRPr="00F427C6">
        <w:rPr>
          <w:rFonts w:ascii="ＭＳ 明朝" w:hAnsi="ＭＳ 明朝" w:hint="eastAsia"/>
          <w:sz w:val="22"/>
          <w:szCs w:val="22"/>
          <w:lang w:eastAsia="ja-JP"/>
        </w:rPr>
        <w:t>温泉施設</w:t>
      </w:r>
    </w:p>
    <w:p w:rsidR="00683E42" w:rsidRPr="00F427C6" w:rsidRDefault="00683E42" w:rsidP="00683E42">
      <w:pPr>
        <w:tabs>
          <w:tab w:val="left" w:pos="9639"/>
        </w:tabs>
        <w:ind w:leftChars="-5" w:left="1" w:right="21" w:hangingChars="5" w:hanging="11"/>
        <w:rPr>
          <w:rFonts w:ascii="ＭＳ 明朝" w:hAnsi="ＭＳ 明朝"/>
          <w:sz w:val="22"/>
          <w:szCs w:val="22"/>
          <w:lang w:eastAsia="ja-JP"/>
        </w:rPr>
      </w:pPr>
      <w:r w:rsidRPr="00F427C6">
        <w:rPr>
          <w:rFonts w:ascii="ＭＳ 明朝" w:hAnsi="ＭＳ 明朝" w:hint="eastAsia"/>
          <w:sz w:val="22"/>
          <w:szCs w:val="22"/>
          <w:lang w:eastAsia="ja-JP"/>
        </w:rPr>
        <w:t xml:space="preserve">　　</w:t>
      </w:r>
      <w:r w:rsidR="00387AE5">
        <w:rPr>
          <w:rFonts w:ascii="ＭＳ 明朝" w:hAnsi="ＭＳ 明朝" w:hint="eastAsia"/>
          <w:sz w:val="22"/>
          <w:szCs w:val="22"/>
          <w:lang w:eastAsia="ja-JP"/>
        </w:rPr>
        <w:t>北海道</w:t>
      </w:r>
      <w:r w:rsidRPr="00F427C6">
        <w:rPr>
          <w:rFonts w:ascii="ＭＳ 明朝" w:hAnsi="ＭＳ 明朝" w:hint="eastAsia"/>
          <w:sz w:val="22"/>
          <w:szCs w:val="22"/>
          <w:lang w:eastAsia="ja-JP"/>
        </w:rPr>
        <w:t>滝川市西滝川76番地1</w:t>
      </w:r>
    </w:p>
    <w:p w:rsidR="00683E42" w:rsidRPr="00F427C6" w:rsidRDefault="00683E42" w:rsidP="00683E42">
      <w:pPr>
        <w:tabs>
          <w:tab w:val="left" w:pos="9639"/>
        </w:tabs>
        <w:ind w:leftChars="-5" w:left="1" w:right="21" w:hangingChars="5" w:hanging="11"/>
        <w:rPr>
          <w:rFonts w:ascii="ＭＳ 明朝" w:hAnsi="ＭＳ 明朝"/>
          <w:sz w:val="22"/>
          <w:szCs w:val="22"/>
          <w:lang w:eastAsia="ja-JP"/>
        </w:rPr>
      </w:pPr>
      <w:r w:rsidRPr="00F427C6">
        <w:rPr>
          <w:rFonts w:ascii="ＭＳ 明朝" w:hAnsi="ＭＳ 明朝"/>
          <w:sz w:val="22"/>
          <w:szCs w:val="22"/>
          <w:lang w:eastAsia="ja-JP"/>
        </w:rPr>
        <w:t xml:space="preserve"> </w:t>
      </w:r>
      <w:r w:rsidRPr="00F427C6">
        <w:rPr>
          <w:rFonts w:ascii="ＭＳ 明朝" w:hAnsi="ＭＳ 明朝" w:hint="eastAsia"/>
          <w:sz w:val="22"/>
          <w:szCs w:val="22"/>
          <w:lang w:eastAsia="ja-JP"/>
        </w:rPr>
        <w:t xml:space="preserve">　</w:t>
      </w:r>
      <w:r w:rsidRPr="00F427C6">
        <w:rPr>
          <w:rFonts w:ascii="ＭＳ 明朝" w:hAnsi="ＭＳ 明朝"/>
          <w:sz w:val="22"/>
          <w:szCs w:val="22"/>
          <w:lang w:eastAsia="ja-JP"/>
        </w:rPr>
        <w:t xml:space="preserve"> 0125-26-2000</w:t>
      </w:r>
      <w:r w:rsidR="007976F8">
        <w:rPr>
          <w:rFonts w:ascii="ＭＳ 明朝" w:hAnsi="ＭＳ 明朝" w:hint="eastAsia"/>
          <w:sz w:val="22"/>
          <w:szCs w:val="22"/>
          <w:lang w:eastAsia="ja-JP"/>
        </w:rPr>
        <w:t xml:space="preserve"> </w:t>
      </w:r>
      <w:r w:rsidRPr="00F427C6">
        <w:rPr>
          <w:rFonts w:ascii="ＭＳ 明朝" w:hAnsi="ＭＳ 明朝" w:hint="eastAsia"/>
          <w:sz w:val="22"/>
          <w:szCs w:val="22"/>
          <w:lang w:eastAsia="ja-JP"/>
        </w:rPr>
        <w:t xml:space="preserve">　　</w:t>
      </w:r>
      <w:r w:rsidRPr="00F427C6">
        <w:rPr>
          <w:rFonts w:ascii="ＭＳ 明朝" w:hAnsi="ＭＳ 明朝"/>
          <w:sz w:val="22"/>
          <w:szCs w:val="22"/>
          <w:lang w:eastAsia="ja-JP"/>
        </w:rPr>
        <w:t>https://takikawa-fureainosato.jp/</w:t>
      </w:r>
    </w:p>
    <w:p w:rsidR="00683E42" w:rsidRPr="00F427C6" w:rsidRDefault="00683E42" w:rsidP="00683E42">
      <w:pPr>
        <w:tabs>
          <w:tab w:val="left" w:pos="9639"/>
        </w:tabs>
        <w:ind w:leftChars="-5" w:left="1" w:right="21" w:hangingChars="5" w:hanging="11"/>
        <w:rPr>
          <w:rFonts w:ascii="ＭＳ 明朝" w:hAnsi="ＭＳ 明朝"/>
          <w:sz w:val="22"/>
          <w:szCs w:val="22"/>
          <w:lang w:eastAsia="ja-JP"/>
        </w:rPr>
      </w:pPr>
      <w:r w:rsidRPr="00F427C6">
        <w:rPr>
          <w:rFonts w:ascii="ＭＳ 明朝" w:hAnsi="ＭＳ 明朝" w:hint="eastAsia"/>
          <w:b/>
          <w:sz w:val="22"/>
          <w:szCs w:val="22"/>
          <w:lang w:eastAsia="ja-JP"/>
        </w:rPr>
        <w:t>・</w:t>
      </w:r>
      <w:r w:rsidRPr="00F427C6">
        <w:rPr>
          <w:rFonts w:ascii="ＭＳ 明朝" w:hAnsi="ＭＳ 明朝" w:hint="eastAsia"/>
          <w:sz w:val="22"/>
          <w:szCs w:val="22"/>
          <w:lang w:eastAsia="ja-JP"/>
        </w:rPr>
        <w:t>営業時間</w:t>
      </w:r>
    </w:p>
    <w:p w:rsidR="00683E42" w:rsidRPr="00F427C6" w:rsidRDefault="00683E42" w:rsidP="00683E42">
      <w:pPr>
        <w:tabs>
          <w:tab w:val="left" w:pos="9639"/>
        </w:tabs>
        <w:ind w:leftChars="-5" w:left="1" w:right="21" w:hangingChars="5" w:hanging="11"/>
        <w:rPr>
          <w:rFonts w:ascii="ＭＳ 明朝" w:hAnsi="ＭＳ 明朝"/>
          <w:sz w:val="22"/>
          <w:szCs w:val="22"/>
          <w:lang w:eastAsia="ja-JP"/>
        </w:rPr>
      </w:pPr>
      <w:r w:rsidRPr="00F427C6">
        <w:rPr>
          <w:rFonts w:ascii="ＭＳ 明朝" w:hAnsi="ＭＳ 明朝" w:hint="eastAsia"/>
          <w:sz w:val="22"/>
          <w:szCs w:val="22"/>
          <w:lang w:eastAsia="ja-JP"/>
        </w:rPr>
        <w:t xml:space="preserve">    8：00 ～ 22：00（最終入場　21：30）</w:t>
      </w:r>
    </w:p>
    <w:p w:rsidR="00683E42" w:rsidRPr="00F427C6" w:rsidRDefault="00683E42" w:rsidP="00683E42">
      <w:pPr>
        <w:tabs>
          <w:tab w:val="left" w:pos="9639"/>
        </w:tabs>
        <w:ind w:leftChars="-5" w:left="1" w:right="21" w:hangingChars="5" w:hanging="11"/>
        <w:rPr>
          <w:rFonts w:ascii="ＭＳ 明朝" w:hAnsi="ＭＳ 明朝"/>
          <w:sz w:val="22"/>
          <w:szCs w:val="22"/>
          <w:lang w:eastAsia="ja-JP"/>
        </w:rPr>
      </w:pPr>
      <w:r w:rsidRPr="00F427C6">
        <w:rPr>
          <w:rFonts w:ascii="ＭＳ 明朝" w:hAnsi="ＭＳ 明朝" w:hint="eastAsia"/>
          <w:b/>
          <w:sz w:val="22"/>
          <w:szCs w:val="22"/>
          <w:lang w:eastAsia="ja-JP"/>
        </w:rPr>
        <w:t>・</w:t>
      </w:r>
      <w:r w:rsidRPr="00F427C6">
        <w:rPr>
          <w:rFonts w:ascii="ＭＳ 明朝" w:hAnsi="ＭＳ 明朝" w:hint="eastAsia"/>
          <w:sz w:val="22"/>
          <w:szCs w:val="22"/>
          <w:lang w:eastAsia="ja-JP"/>
        </w:rPr>
        <w:t>入浴料</w:t>
      </w:r>
    </w:p>
    <w:p w:rsidR="00683E42" w:rsidRPr="00F427C6" w:rsidRDefault="00683E42" w:rsidP="00683E42">
      <w:pPr>
        <w:tabs>
          <w:tab w:val="left" w:pos="9639"/>
        </w:tabs>
        <w:ind w:leftChars="-5" w:left="1" w:right="21" w:hangingChars="5" w:hanging="11"/>
        <w:rPr>
          <w:rFonts w:ascii="ＭＳ 明朝" w:hAnsi="ＭＳ 明朝"/>
          <w:sz w:val="22"/>
          <w:szCs w:val="22"/>
          <w:lang w:eastAsia="ja-JP"/>
        </w:rPr>
      </w:pPr>
      <w:r w:rsidRPr="00F427C6">
        <w:rPr>
          <w:rFonts w:ascii="ＭＳ 明朝" w:hAnsi="ＭＳ 明朝" w:hint="eastAsia"/>
          <w:sz w:val="22"/>
          <w:szCs w:val="22"/>
          <w:lang w:eastAsia="ja-JP"/>
        </w:rPr>
        <w:t xml:space="preserve">    　大人500円</w:t>
      </w:r>
    </w:p>
    <w:p w:rsidR="00683E42" w:rsidRPr="00F427C6" w:rsidRDefault="00683E42" w:rsidP="00683E42">
      <w:pPr>
        <w:tabs>
          <w:tab w:val="left" w:pos="9639"/>
        </w:tabs>
        <w:ind w:leftChars="-5" w:left="1" w:right="21" w:hangingChars="5" w:hanging="11"/>
        <w:rPr>
          <w:rFonts w:ascii="ＭＳ 明朝" w:hAnsi="ＭＳ 明朝"/>
          <w:b/>
          <w:sz w:val="22"/>
          <w:szCs w:val="22"/>
          <w:lang w:eastAsia="ja-JP"/>
        </w:rPr>
      </w:pPr>
      <w:r w:rsidRPr="00F427C6">
        <w:rPr>
          <w:rFonts w:ascii="ＭＳ 明朝" w:hAnsi="ＭＳ 明朝" w:hint="eastAsia"/>
          <w:b/>
          <w:sz w:val="22"/>
          <w:szCs w:val="22"/>
          <w:lang w:eastAsia="ja-JP"/>
        </w:rPr>
        <w:t>・</w:t>
      </w:r>
      <w:r w:rsidRPr="00F427C6">
        <w:rPr>
          <w:rFonts w:ascii="ＭＳ 明朝" w:hAnsi="ＭＳ 明朝" w:hint="eastAsia"/>
          <w:sz w:val="22"/>
          <w:szCs w:val="22"/>
          <w:lang w:eastAsia="ja-JP"/>
        </w:rPr>
        <w:t>入浴用品</w:t>
      </w:r>
    </w:p>
    <w:p w:rsidR="00683E42" w:rsidRPr="00F427C6" w:rsidRDefault="00683E42" w:rsidP="00683E42">
      <w:pPr>
        <w:tabs>
          <w:tab w:val="left" w:pos="9639"/>
        </w:tabs>
        <w:ind w:leftChars="-5" w:left="1" w:right="21" w:hangingChars="5" w:hanging="11"/>
        <w:rPr>
          <w:rFonts w:ascii="ＭＳ 明朝" w:hAnsi="ＭＳ 明朝"/>
          <w:sz w:val="22"/>
          <w:szCs w:val="22"/>
          <w:lang w:eastAsia="ja-JP"/>
        </w:rPr>
      </w:pPr>
      <w:r w:rsidRPr="00F427C6">
        <w:rPr>
          <w:rFonts w:ascii="ＭＳ 明朝" w:hAnsi="ＭＳ 明朝" w:hint="eastAsia"/>
          <w:sz w:val="22"/>
          <w:szCs w:val="22"/>
          <w:lang w:eastAsia="ja-JP"/>
        </w:rPr>
        <w:t xml:space="preserve">　　バスタオル（レンタル）130円　　フェイスタオル（販売）100円</w:t>
      </w:r>
      <w:r>
        <w:rPr>
          <w:rFonts w:ascii="ＭＳ 明朝" w:hAnsi="ＭＳ 明朝" w:hint="eastAsia"/>
          <w:sz w:val="22"/>
          <w:szCs w:val="22"/>
          <w:lang w:eastAsia="ja-JP"/>
        </w:rPr>
        <w:t xml:space="preserve">　他</w:t>
      </w:r>
    </w:p>
    <w:p w:rsidR="00683E42" w:rsidRPr="00F427C6" w:rsidRDefault="00683E42" w:rsidP="00683E42">
      <w:pPr>
        <w:tabs>
          <w:tab w:val="left" w:pos="9639"/>
        </w:tabs>
        <w:ind w:leftChars="-5" w:left="1" w:right="21" w:hangingChars="5" w:hanging="11"/>
        <w:rPr>
          <w:rFonts w:ascii="ＭＳ 明朝" w:hAnsi="ＭＳ 明朝"/>
          <w:sz w:val="22"/>
          <w:szCs w:val="22"/>
          <w:lang w:eastAsia="ja-JP"/>
        </w:rPr>
      </w:pPr>
      <w:r w:rsidRPr="00F427C6">
        <w:rPr>
          <w:rFonts w:ascii="ＭＳ 明朝" w:hAnsi="ＭＳ 明朝" w:hint="eastAsia"/>
          <w:b/>
          <w:sz w:val="22"/>
          <w:szCs w:val="22"/>
          <w:lang w:eastAsia="ja-JP"/>
        </w:rPr>
        <w:t>・</w:t>
      </w:r>
      <w:r w:rsidRPr="00F427C6">
        <w:rPr>
          <w:rFonts w:ascii="ＭＳ 明朝" w:hAnsi="ＭＳ 明朝" w:hint="eastAsia"/>
          <w:sz w:val="22"/>
          <w:szCs w:val="22"/>
          <w:lang w:eastAsia="ja-JP"/>
        </w:rPr>
        <w:t>お食事処</w:t>
      </w:r>
    </w:p>
    <w:p w:rsidR="00683E42" w:rsidRPr="00F427C6" w:rsidRDefault="00683E42" w:rsidP="00683E42">
      <w:pPr>
        <w:tabs>
          <w:tab w:val="left" w:pos="9639"/>
        </w:tabs>
        <w:ind w:leftChars="-5" w:left="1" w:right="21" w:hangingChars="5" w:hanging="11"/>
        <w:rPr>
          <w:rFonts w:ascii="ＭＳ 明朝" w:hAnsi="ＭＳ 明朝"/>
          <w:sz w:val="22"/>
          <w:szCs w:val="22"/>
          <w:lang w:eastAsia="ja-JP"/>
        </w:rPr>
      </w:pPr>
      <w:r w:rsidRPr="00F427C6">
        <w:rPr>
          <w:rFonts w:ascii="ＭＳ 明朝" w:hAnsi="ＭＳ 明朝" w:hint="eastAsia"/>
          <w:sz w:val="22"/>
          <w:szCs w:val="22"/>
          <w:lang w:eastAsia="ja-JP"/>
        </w:rPr>
        <w:t xml:space="preserve">　　天丼セット 600円</w:t>
      </w:r>
      <w:r>
        <w:rPr>
          <w:rFonts w:ascii="ＭＳ 明朝" w:hAnsi="ＭＳ 明朝" w:hint="eastAsia"/>
          <w:sz w:val="22"/>
          <w:szCs w:val="22"/>
          <w:lang w:eastAsia="ja-JP"/>
        </w:rPr>
        <w:t>、</w:t>
      </w:r>
      <w:r w:rsidRPr="00F427C6">
        <w:rPr>
          <w:rFonts w:ascii="ＭＳ 明朝" w:hAnsi="ＭＳ 明朝" w:hint="eastAsia"/>
          <w:sz w:val="22"/>
          <w:szCs w:val="22"/>
          <w:lang w:eastAsia="ja-JP"/>
        </w:rPr>
        <w:t>かつとじ丼セット 600円</w:t>
      </w:r>
    </w:p>
    <w:p w:rsidR="00683E42" w:rsidRPr="00F427C6" w:rsidRDefault="00683E42" w:rsidP="00683E42">
      <w:pPr>
        <w:tabs>
          <w:tab w:val="left" w:pos="9639"/>
        </w:tabs>
        <w:ind w:leftChars="-5" w:left="1" w:right="21" w:hangingChars="5" w:hanging="11"/>
        <w:rPr>
          <w:rFonts w:ascii="ＭＳ 明朝" w:hAnsi="ＭＳ 明朝"/>
          <w:sz w:val="22"/>
          <w:szCs w:val="22"/>
          <w:lang w:eastAsia="ja-JP"/>
        </w:rPr>
      </w:pPr>
      <w:r w:rsidRPr="00F427C6">
        <w:rPr>
          <w:rFonts w:ascii="ＭＳ 明朝" w:hAnsi="ＭＳ 明朝" w:hint="eastAsia"/>
          <w:sz w:val="22"/>
          <w:szCs w:val="22"/>
          <w:lang w:eastAsia="ja-JP"/>
        </w:rPr>
        <w:t xml:space="preserve">　　炒飯と半ラーメンセット 600円</w:t>
      </w:r>
      <w:r>
        <w:rPr>
          <w:rFonts w:ascii="ＭＳ 明朝" w:hAnsi="ＭＳ 明朝" w:hint="eastAsia"/>
          <w:sz w:val="22"/>
          <w:szCs w:val="22"/>
          <w:lang w:eastAsia="ja-JP"/>
        </w:rPr>
        <w:t>、</w:t>
      </w:r>
      <w:r w:rsidRPr="00F427C6">
        <w:rPr>
          <w:rFonts w:ascii="ＭＳ 明朝" w:hAnsi="ＭＳ 明朝" w:hint="eastAsia"/>
          <w:sz w:val="22"/>
          <w:szCs w:val="22"/>
          <w:lang w:eastAsia="ja-JP"/>
        </w:rPr>
        <w:t>ソフトクリーム300円</w:t>
      </w:r>
      <w:r>
        <w:rPr>
          <w:rFonts w:ascii="ＭＳ 明朝" w:hAnsi="ＭＳ 明朝" w:hint="eastAsia"/>
          <w:sz w:val="22"/>
          <w:szCs w:val="22"/>
          <w:lang w:eastAsia="ja-JP"/>
        </w:rPr>
        <w:t xml:space="preserve">　他</w:t>
      </w:r>
    </w:p>
    <w:p w:rsidR="0003790B" w:rsidRDefault="0003790B" w:rsidP="00786FBB">
      <w:pPr>
        <w:rPr>
          <w:rFonts w:ascii="ＭＳ ゴシック" w:eastAsia="ＭＳ ゴシック" w:hAnsi="ＭＳ ゴシック"/>
          <w:color w:val="000000"/>
          <w:lang w:eastAsia="ja-JP"/>
        </w:rPr>
      </w:pPr>
    </w:p>
    <w:p w:rsidR="004F0EB2" w:rsidRPr="00B00172" w:rsidRDefault="004F0EB2" w:rsidP="004F0EB2">
      <w:pPr>
        <w:rPr>
          <w:rFonts w:ascii="ＭＳ ゴシック" w:hAnsi="ＭＳ ゴシック"/>
          <w:lang w:eastAsia="ja-JP"/>
        </w:rPr>
      </w:pPr>
      <w:r w:rsidRPr="00B00172">
        <w:rPr>
          <w:rFonts w:ascii="ＭＳ ゴシック" w:hAnsi="ＭＳ ゴシック" w:hint="eastAsia"/>
          <w:sz w:val="22"/>
          <w:szCs w:val="22"/>
          <w:lang w:eastAsia="ja-JP"/>
        </w:rPr>
        <w:t>【別紙】</w:t>
      </w:r>
    </w:p>
    <w:p w:rsidR="00715147" w:rsidRDefault="004F0EB2" w:rsidP="004F0EB2">
      <w:pPr>
        <w:jc w:val="center"/>
        <w:rPr>
          <w:rFonts w:ascii="ＭＳ ゴシック" w:eastAsia="ＭＳ ゴシック" w:hAnsi="ＭＳ ゴシック"/>
          <w:b/>
          <w:lang w:eastAsia="ja-JP"/>
        </w:rPr>
      </w:pPr>
      <w:r w:rsidRPr="00F93FF1">
        <w:rPr>
          <w:rFonts w:ascii="ＭＳ ゴシック" w:eastAsia="ＭＳ ゴシック" w:hAnsi="ＭＳ ゴシック"/>
          <w:lang w:eastAsia="ja-JP"/>
        </w:rPr>
        <w:br/>
      </w:r>
      <w:r w:rsidRPr="00F93FF1">
        <w:rPr>
          <w:rFonts w:ascii="ＭＳ ゴシック" w:eastAsia="ＭＳ ゴシック" w:hAnsi="ＭＳ ゴシック" w:hint="eastAsia"/>
          <w:b/>
          <w:lang w:eastAsia="ja-JP"/>
        </w:rPr>
        <w:t>一般社団法人オダックス・ジャパン北海道が開催するイベントへ参加する者の</w:t>
      </w:r>
    </w:p>
    <w:p w:rsidR="004F0EB2" w:rsidRPr="00F93FF1" w:rsidRDefault="004F0EB2" w:rsidP="004F0EB2">
      <w:pPr>
        <w:jc w:val="center"/>
        <w:rPr>
          <w:rFonts w:ascii="ＭＳ ゴシック" w:eastAsia="ＭＳ ゴシック" w:hAnsi="ＭＳ ゴシック"/>
          <w:b/>
          <w:lang w:eastAsia="ja-JP"/>
        </w:rPr>
      </w:pPr>
      <w:r w:rsidRPr="00F93FF1">
        <w:rPr>
          <w:rFonts w:ascii="ＭＳ ゴシック" w:eastAsia="ＭＳ ゴシック" w:hAnsi="ＭＳ ゴシック" w:hint="eastAsia"/>
          <w:b/>
        </w:rPr>
        <w:t>責任・リスクの負担・及び補償の免除と権利放棄書</w:t>
      </w:r>
      <w:r w:rsidRPr="00F93FF1">
        <w:rPr>
          <w:rFonts w:ascii="ＭＳ ゴシック" w:eastAsia="ＭＳ ゴシック" w:hAnsi="ＭＳ ゴシック" w:hint="eastAsia"/>
          <w:b/>
          <w:lang w:eastAsia="ja-JP"/>
        </w:rPr>
        <w:br/>
      </w:r>
    </w:p>
    <w:p w:rsidR="004F0EB2" w:rsidRPr="0092126D" w:rsidRDefault="004F0EB2" w:rsidP="004F0EB2">
      <w:pPr>
        <w:ind w:left="210" w:hangingChars="100" w:hanging="210"/>
        <w:rPr>
          <w:rFonts w:ascii="ＭＳ 明朝" w:hAnsi="ＭＳ 明朝"/>
          <w:sz w:val="22"/>
          <w:szCs w:val="22"/>
          <w:lang w:eastAsia="ja-JP"/>
        </w:rPr>
      </w:pPr>
      <w:r w:rsidRPr="00F93FF1">
        <w:rPr>
          <w:rFonts w:ascii="ＭＳ ゴシック" w:eastAsia="ＭＳ ゴシック" w:hAnsi="ＭＳ ゴシック" w:hint="eastAsia"/>
          <w:szCs w:val="21"/>
          <w:lang w:eastAsia="ja-JP"/>
        </w:rPr>
        <w:t xml:space="preserve">　</w:t>
      </w:r>
      <w:r w:rsidRPr="0092126D">
        <w:rPr>
          <w:rFonts w:ascii="ＭＳ 明朝" w:hAnsi="ＭＳ 明朝" w:hint="eastAsia"/>
          <w:sz w:val="22"/>
          <w:szCs w:val="22"/>
          <w:lang w:eastAsia="ja-JP"/>
        </w:rPr>
        <w:t>AJが公認する主催者が主催するブルベ・ド・ランドヌール・モンディオー（以下“イベント”）への参加申し込みをするにあたり、私は、私自身、相続人及び最近親者を代表して</w:t>
      </w:r>
    </w:p>
    <w:p w:rsidR="004F0EB2" w:rsidRPr="0092126D" w:rsidRDefault="004F0EB2" w:rsidP="004F0EB2">
      <w:pPr>
        <w:ind w:left="220" w:hangingChars="100" w:hanging="220"/>
        <w:rPr>
          <w:rFonts w:ascii="ＭＳ 明朝" w:hAnsi="ＭＳ 明朝"/>
          <w:sz w:val="22"/>
          <w:szCs w:val="22"/>
          <w:lang w:eastAsia="ja-JP"/>
        </w:rPr>
      </w:pPr>
      <w:r w:rsidRPr="0092126D">
        <w:rPr>
          <w:rFonts w:ascii="ＭＳ 明朝" w:hAnsi="ＭＳ 明朝" w:hint="eastAsia"/>
          <w:sz w:val="22"/>
          <w:szCs w:val="22"/>
          <w:lang w:eastAsia="ja-JP"/>
        </w:rPr>
        <w:t>1．自転車走行イベントの本質を理解し、私が健康でそのようなイベントに参加するのに適した身体状態にあり、その資格があることを、承認、同意、断言します。更に、私は走行開始後において、疲労、けが、事故、その他の予測不可能なアクシデントにより、走行継続が安全でないと思われた時点で自己の判断において、直ちにイベントへの参加を中止することに同意し保証します。</w:t>
      </w:r>
    </w:p>
    <w:p w:rsidR="004F0EB2" w:rsidRPr="0092126D" w:rsidRDefault="004F0EB2" w:rsidP="004F0EB2">
      <w:pPr>
        <w:ind w:left="220" w:hangingChars="100" w:hanging="220"/>
        <w:rPr>
          <w:rFonts w:ascii="ＭＳ 明朝" w:hAnsi="ＭＳ 明朝"/>
          <w:sz w:val="22"/>
          <w:szCs w:val="22"/>
          <w:lang w:eastAsia="ja-JP"/>
        </w:rPr>
      </w:pPr>
      <w:r w:rsidRPr="0092126D">
        <w:rPr>
          <w:rFonts w:ascii="ＭＳ 明朝" w:hAnsi="ＭＳ 明朝" w:hint="eastAsia"/>
          <w:sz w:val="22"/>
          <w:szCs w:val="22"/>
          <w:lang w:eastAsia="ja-JP"/>
        </w:rPr>
        <w:t>2． 私はイベントが公共道路上にて行なわれ、走行中の危険性も予測されることを承認します。また、走行にあたり、全ての交通法規を守り、信号機、標識に従って安全に走行することに同意し保証します。更に、私は天候及び地理的状況が安全でないと思われた時点で自己の判断において、直ちにイベントへの参加を中止することに同意し保証します。</w:t>
      </w:r>
    </w:p>
    <w:p w:rsidR="004F0EB2" w:rsidRPr="0092126D" w:rsidRDefault="004F0EB2" w:rsidP="004F0EB2">
      <w:pPr>
        <w:ind w:left="220" w:hangingChars="100" w:hanging="220"/>
        <w:rPr>
          <w:rFonts w:ascii="ＭＳ 明朝" w:hAnsi="ＭＳ 明朝"/>
          <w:sz w:val="22"/>
          <w:szCs w:val="22"/>
          <w:lang w:eastAsia="ja-JP"/>
        </w:rPr>
      </w:pPr>
      <w:r w:rsidRPr="0092126D">
        <w:rPr>
          <w:rFonts w:ascii="ＭＳ 明朝" w:hAnsi="ＭＳ 明朝" w:hint="eastAsia"/>
          <w:sz w:val="22"/>
          <w:szCs w:val="22"/>
          <w:lang w:eastAsia="ja-JP"/>
        </w:rPr>
        <w:t>3．以下のことを十分に理解します。</w:t>
      </w:r>
    </w:p>
    <w:p w:rsidR="004F0EB2" w:rsidRPr="0092126D" w:rsidRDefault="004F0EB2" w:rsidP="004F0EB2">
      <w:pPr>
        <w:ind w:left="220" w:hangingChars="100" w:hanging="220"/>
        <w:rPr>
          <w:rFonts w:ascii="ＭＳ 明朝" w:hAnsi="ＭＳ 明朝"/>
          <w:sz w:val="22"/>
          <w:szCs w:val="22"/>
          <w:lang w:eastAsia="ja-JP"/>
        </w:rPr>
      </w:pPr>
      <w:r w:rsidRPr="0092126D">
        <w:rPr>
          <w:rFonts w:ascii="ＭＳ 明朝" w:hAnsi="ＭＳ 明朝" w:hint="eastAsia"/>
          <w:sz w:val="22"/>
          <w:szCs w:val="22"/>
          <w:lang w:eastAsia="ja-JP"/>
        </w:rPr>
        <w:t>（a）自転車走行イベントには、永続的な身体障害、麻痺、及び死亡を含む重い身体障害のリスクと危険（以下“リスク”）が伴うこと。</w:t>
      </w:r>
    </w:p>
    <w:p w:rsidR="004F0EB2" w:rsidRPr="0092126D" w:rsidRDefault="004F0EB2" w:rsidP="004F0EB2">
      <w:pPr>
        <w:ind w:left="220" w:hangingChars="100" w:hanging="220"/>
        <w:rPr>
          <w:rFonts w:ascii="ＭＳ 明朝" w:hAnsi="ＭＳ 明朝"/>
          <w:sz w:val="22"/>
          <w:szCs w:val="22"/>
          <w:lang w:eastAsia="ja-JP"/>
        </w:rPr>
      </w:pPr>
      <w:r w:rsidRPr="0092126D">
        <w:rPr>
          <w:rFonts w:ascii="ＭＳ 明朝" w:hAnsi="ＭＳ 明朝" w:hint="eastAsia"/>
          <w:sz w:val="22"/>
          <w:szCs w:val="22"/>
          <w:lang w:eastAsia="ja-JP"/>
        </w:rPr>
        <w:t>（b）これらのリスクや危険が、私自身の行動、イベントに参加する他者の行動、イベントが行われる状況、あるいは第三者の過失によって起こるかもしれないこと。</w:t>
      </w:r>
    </w:p>
    <w:p w:rsidR="004F0EB2" w:rsidRPr="0092126D" w:rsidRDefault="004F0EB2" w:rsidP="004F0EB2">
      <w:pPr>
        <w:ind w:left="220" w:hangingChars="100" w:hanging="220"/>
        <w:rPr>
          <w:rFonts w:ascii="ＭＳ 明朝" w:hAnsi="ＭＳ 明朝"/>
          <w:sz w:val="22"/>
          <w:szCs w:val="22"/>
          <w:lang w:eastAsia="ja-JP"/>
        </w:rPr>
      </w:pPr>
      <w:r w:rsidRPr="0092126D">
        <w:rPr>
          <w:rFonts w:ascii="ＭＳ 明朝" w:hAnsi="ＭＳ 明朝" w:hint="eastAsia"/>
          <w:sz w:val="22"/>
          <w:szCs w:val="22"/>
          <w:lang w:eastAsia="ja-JP"/>
        </w:rPr>
        <w:t>（c）今の時点で私が知っている、または現時点では簡単に予知できない、その他のリスク及び社会的、経済的損失があるかもしれないこと。そして私は、イベントへの参加の結果私が被るであろう、全てのそのようなリスクと、損失、費用及び損害の全責任を負い、それを完全に受諾します。</w:t>
      </w:r>
    </w:p>
    <w:p w:rsidR="004F0EB2" w:rsidRPr="0092126D" w:rsidRDefault="004F0EB2" w:rsidP="004F0EB2">
      <w:pPr>
        <w:ind w:left="220" w:hangingChars="100" w:hanging="220"/>
        <w:rPr>
          <w:rFonts w:ascii="ＭＳ 明朝" w:hAnsi="ＭＳ 明朝"/>
          <w:sz w:val="22"/>
          <w:szCs w:val="22"/>
          <w:lang w:eastAsia="ja-JP"/>
        </w:rPr>
      </w:pPr>
      <w:r w:rsidRPr="0092126D">
        <w:rPr>
          <w:rFonts w:ascii="ＭＳ 明朝" w:hAnsi="ＭＳ 明朝" w:hint="eastAsia"/>
          <w:sz w:val="22"/>
          <w:szCs w:val="22"/>
          <w:lang w:eastAsia="ja-JP"/>
        </w:rPr>
        <w:t>4．AJが公認する主催者、ボランティア、及び当てはまる場合はイベントが行われる敷地の所有者および貸主〔被免除者〕に対し、私のために起きた、全ての責任、賠償請求、要求、損失または損害に関して、免除、免責し、訴訟を起こさないことをここに約束します。更に私は、この責任、リスクの負担、及び補償の免除＆権利放棄書にかかわらず、私または私に代わる誰かが被免除者のいずれかに対して要求を申し出た場合、そのような要求の結果招かれる、訴訟の費用、弁護士料、損失、責任、損害または費用において、被免除者のそれぞれを補償、保護し、無害に留めることに同意します。</w:t>
      </w:r>
    </w:p>
    <w:p w:rsidR="004F0EB2" w:rsidRPr="0092126D" w:rsidRDefault="004F0EB2" w:rsidP="004F0EB2">
      <w:pPr>
        <w:ind w:left="220" w:hangingChars="100" w:hanging="220"/>
        <w:rPr>
          <w:rFonts w:ascii="ＭＳ 明朝" w:hAnsi="ＭＳ 明朝"/>
          <w:sz w:val="22"/>
          <w:szCs w:val="22"/>
          <w:lang w:eastAsia="ja-JP"/>
        </w:rPr>
      </w:pPr>
      <w:r w:rsidRPr="0092126D">
        <w:rPr>
          <w:rFonts w:ascii="ＭＳ 明朝" w:hAnsi="ＭＳ 明朝" w:hint="eastAsia"/>
          <w:sz w:val="22"/>
          <w:szCs w:val="22"/>
          <w:lang w:eastAsia="ja-JP"/>
        </w:rPr>
        <w:t>5．私は、イベント中に私が病気やけがをした際には望ましいとされる医療を受けることに同意いたします。また、私が受けた医療行為にかかった費用を負担することに同意します。</w:t>
      </w:r>
    </w:p>
    <w:p w:rsidR="004F0EB2" w:rsidRPr="0092126D" w:rsidRDefault="004F0EB2" w:rsidP="004F0EB2">
      <w:pPr>
        <w:ind w:left="220" w:hangingChars="100" w:hanging="220"/>
        <w:rPr>
          <w:rFonts w:ascii="ＭＳ 明朝" w:hAnsi="ＭＳ 明朝"/>
          <w:sz w:val="22"/>
          <w:szCs w:val="22"/>
          <w:lang w:eastAsia="ja-JP"/>
        </w:rPr>
      </w:pPr>
      <w:r w:rsidRPr="0092126D">
        <w:rPr>
          <w:rFonts w:ascii="ＭＳ 明朝" w:hAnsi="ＭＳ 明朝" w:hint="eastAsia"/>
          <w:sz w:val="22"/>
          <w:szCs w:val="22"/>
          <w:lang w:eastAsia="ja-JP"/>
        </w:rPr>
        <w:t>6．私は、私の名前、声、写真、映像が本イベントに関するラジオ放送、テレビ放送、インターネットウェブサイト、録画物、報道、その他本イベントのために無償で使用されることを許可します。私はこの同意書を読み、その条件を十分に理解し、これに署名することで多大な権利を放棄したこと、更に如何なる質の勧誘や保証も受けることなく自発的に署名したこと、またこれが法のもと許される限り最大限の全責任を無条件に完全に免除するものであることを理解し、またもし本同意書にある如何なる箇所が無効とされた場合も、尚且つ、残りの部分は引き続き完全に有効であり実施中であることに同意します。</w:t>
      </w:r>
    </w:p>
    <w:p w:rsidR="004F0EB2" w:rsidRPr="0092126D" w:rsidRDefault="004F0EB2" w:rsidP="004F0EB2">
      <w:pPr>
        <w:ind w:left="220" w:hangingChars="100" w:hanging="220"/>
        <w:rPr>
          <w:rFonts w:ascii="ＭＳ 明朝" w:hAnsi="ＭＳ 明朝"/>
          <w:sz w:val="22"/>
          <w:szCs w:val="22"/>
          <w:lang w:eastAsia="ja-JP"/>
        </w:rPr>
      </w:pPr>
      <w:r w:rsidRPr="0092126D">
        <w:rPr>
          <w:rFonts w:ascii="ＭＳ 明朝" w:hAnsi="ＭＳ 明朝" w:hint="eastAsia"/>
          <w:sz w:val="22"/>
          <w:szCs w:val="22"/>
          <w:lang w:eastAsia="ja-JP"/>
        </w:rPr>
        <w:t>7.私は、申し込んだイベントが天候や災害などやむを得ない事情により中止された場合、主催者が参加費の返還をしないことに同意します。</w:t>
      </w:r>
    </w:p>
    <w:p w:rsidR="004F0EB2" w:rsidRPr="00690504" w:rsidRDefault="004F0EB2" w:rsidP="004F0EB2">
      <w:pPr>
        <w:ind w:left="220" w:hangingChars="100" w:hanging="220"/>
        <w:rPr>
          <w:rFonts w:ascii="ＭＳ 明朝" w:hAnsi="ＭＳ 明朝"/>
          <w:szCs w:val="21"/>
          <w:lang w:eastAsia="ja-JP"/>
        </w:rPr>
      </w:pPr>
      <w:r w:rsidRPr="0092126D">
        <w:rPr>
          <w:rFonts w:ascii="ＭＳ 明朝" w:hAnsi="ＭＳ 明朝" w:hint="eastAsia"/>
          <w:sz w:val="22"/>
          <w:szCs w:val="22"/>
          <w:lang w:eastAsia="ja-JP"/>
        </w:rPr>
        <w:t>8.私は、イベントへの参加手続において、自己完結して走れる責任あるランドヌールとして主催者が求める条件を満たす保険に加入していることを確認し、その情報について正確に記載・提出することに同意します。また、イベントの実施期間に変更が生じた場合、当該保険適用期間であることを自らの責任で確認することに同意します。</w:t>
      </w:r>
    </w:p>
    <w:p w:rsidR="004F0EB2" w:rsidRDefault="004F0EB2" w:rsidP="003E7558">
      <w:pPr>
        <w:rPr>
          <w:rFonts w:ascii="ＭＳ ゴシック" w:eastAsia="ＭＳ ゴシック" w:hAnsi="ＭＳ ゴシック"/>
          <w:sz w:val="22"/>
          <w:szCs w:val="22"/>
          <w:lang w:eastAsia="ja-JP"/>
        </w:rPr>
      </w:pPr>
    </w:p>
    <w:p w:rsidR="004F0EB2" w:rsidRDefault="004F0EB2" w:rsidP="003E7558">
      <w:pPr>
        <w:rPr>
          <w:rFonts w:ascii="ＭＳ ゴシック" w:eastAsia="ＭＳ ゴシック" w:hAnsi="ＭＳ ゴシック"/>
          <w:sz w:val="22"/>
          <w:szCs w:val="22"/>
          <w:lang w:eastAsia="ja-JP"/>
        </w:rPr>
      </w:pPr>
    </w:p>
    <w:sectPr w:rsidR="004F0EB2" w:rsidSect="00231579">
      <w:footerReference w:type="default" r:id="rId11"/>
      <w:footnotePr>
        <w:pos w:val="beneathText"/>
      </w:footnotePr>
      <w:pgSz w:w="11905" w:h="16837" w:code="9"/>
      <w:pgMar w:top="743" w:right="1168" w:bottom="777" w:left="1247" w:header="743" w:footer="720" w:gutter="0"/>
      <w:pgNumType w:start="1"/>
      <w:cols w:space="720"/>
      <w:docGrid w:type="linesAndChars" w:linePitch="28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C4093" w:rsidRDefault="005C4093">
      <w:r>
        <w:separator/>
      </w:r>
    </w:p>
  </w:endnote>
  <w:endnote w:type="continuationSeparator" w:id="0">
    <w:p w:rsidR="005C4093" w:rsidRDefault="005C4093">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ＭＳ ゴシック">
    <w:altName w:val="MS Gothic"/>
    <w:panose1 w:val="020B0609070205080204"/>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0000012" w:usb3="00000000" w:csb0="0002009F" w:csb1="00000000"/>
  </w:font>
  <w:font w:name="Wingdings 2">
    <w:panose1 w:val="05020102010507070707"/>
    <w:charset w:val="02"/>
    <w:family w:val="roman"/>
    <w:pitch w:val="variable"/>
    <w:sig w:usb0="00000000" w:usb1="10000000" w:usb2="00000000" w:usb3="00000000" w:csb0="80000000" w:csb1="00000000"/>
  </w:font>
  <w:font w:name="StarSymbol">
    <w:altName w:val="HGPｺﾞｼｯｸE"/>
    <w:charset w:val="80"/>
    <w:family w:val="auto"/>
    <w:pitch w:val="default"/>
    <w:sig w:usb0="00000000" w:usb1="00000000" w:usb2="00000000" w:usb3="00000000" w:csb0="00000000" w:csb1="00000000"/>
  </w:font>
  <w:font w:name="ＭＳ 明朝">
    <w:altName w:val="MS Mincho"/>
    <w:panose1 w:val="02020609040205080304"/>
    <w:charset w:val="80"/>
    <w:family w:val="roman"/>
    <w:pitch w:val="fixed"/>
    <w:sig w:usb0="E00002FF" w:usb1="6AC7FDFB" w:usb2="00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Andale Sans UI">
    <w:altName w:val="Times New Roman"/>
    <w:charset w:val="00"/>
    <w:family w:val="auto"/>
    <w:pitch w:val="variable"/>
    <w:sig w:usb0="00000000" w:usb1="00000000" w:usb2="00000000" w:usb3="00000000" w:csb0="00000000" w:csb1="00000000"/>
  </w:font>
  <w:font w:name="Narkisim">
    <w:panose1 w:val="020E0502050101010101"/>
    <w:charset w:val="B1"/>
    <w:family w:val="swiss"/>
    <w:pitch w:val="variable"/>
    <w:sig w:usb0="00000801" w:usb1="00000000" w:usb2="00000000" w:usb3="00000000" w:csb0="0000002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976F8" w:rsidRDefault="001D7BAE">
    <w:pPr>
      <w:pStyle w:val="ad"/>
    </w:pPr>
    <w:r>
      <w:rPr>
        <w:noProof/>
        <w:lang w:eastAsia="ja-JP"/>
      </w:rPr>
      <w:pict>
        <v:shapetype id="_x0000_t202" coordsize="21600,21600" o:spt="202" path="m,l,21600r21600,l21600,xe">
          <v:stroke joinstyle="miter"/>
          <v:path gradientshapeok="t" o:connecttype="rect"/>
        </v:shapetype>
        <v:shape id="Text Box 1" o:spid="_x0000_s4097" type="#_x0000_t202" style="position:absolute;left:0;text-align:left;margin-left:0;margin-top:.05pt;width:5.25pt;height:11.6pt;z-index:251657728;visibility:visible;mso-wrap-distance-left:0;mso-wrap-distance-right:0;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" stroked="f">
          <v:fill opacity="0"/>
          <v:textbox inset="0,0,0,0">
            <w:txbxContent>
              <w:p w:rsidR="007976F8" w:rsidRDefault="001D7BAE">
                <w:pPr>
                  <w:pStyle w:val="ad"/>
                </w:pPr>
                <w:r>
                  <w:rPr>
                    <w:rStyle w:val="a3"/>
                  </w:rPr>
                  <w:fldChar w:fldCharType="begin"/>
                </w:r>
                <w:r w:rsidR="007976F8">
                  <w:rPr>
                    <w:rStyle w:val="a3"/>
                  </w:rPr>
                  <w:instrText xml:space="preserve"> PAGE </w:instrText>
                </w:r>
                <w:r>
                  <w:rPr>
                    <w:rStyle w:val="a3"/>
                  </w:rPr>
                  <w:fldChar w:fldCharType="separate"/>
                </w:r>
                <w:r w:rsidR="00874B25">
                  <w:rPr>
                    <w:rStyle w:val="a3"/>
                    <w:noProof/>
                  </w:rPr>
                  <w:t>2</w:t>
                </w:r>
                <w:r>
                  <w:rPr>
                    <w:rStyle w:val="a3"/>
                  </w:rPr>
                  <w:fldChar w:fldCharType="end"/>
                </w:r>
              </w:p>
            </w:txbxContent>
          </v:textbox>
          <w10:wrap type="square" side="largest"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C4093" w:rsidRDefault="005C4093">
      <w:r>
        <w:separator/>
      </w:r>
    </w:p>
  </w:footnote>
  <w:footnote w:type="continuationSeparator" w:id="0">
    <w:p w:rsidR="005C4093" w:rsidRDefault="005C409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4AF2A62C"/>
    <w:lvl w:ilvl="0">
      <w:start w:val="1"/>
      <w:numFmt w:val="bullet"/>
      <w:lvlText w:val=""/>
      <w:lvlJc w:val="left"/>
      <w:pPr>
        <w:tabs>
          <w:tab w:val="num" w:pos="0"/>
        </w:tabs>
        <w:ind w:left="0" w:firstLine="0"/>
      </w:pPr>
      <w:rPr>
        <w:rFonts w:ascii="Wingdings" w:hAnsi="Wingdings"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1"/>
    <w:multiLevelType w:val="singleLevel"/>
    <w:tmpl w:val="00000001"/>
    <w:name w:val="WW8Num1"/>
    <w:lvl w:ilvl="0">
      <w:start w:val="1"/>
      <w:numFmt w:val="decimal"/>
      <w:lvlText w:val="%1."/>
      <w:lvlJc w:val="left"/>
      <w:pPr>
        <w:tabs>
          <w:tab w:val="num" w:pos="360"/>
        </w:tabs>
        <w:ind w:left="360" w:hanging="360"/>
      </w:pPr>
    </w:lvl>
  </w:abstractNum>
  <w:abstractNum w:abstractNumId="2">
    <w:nsid w:val="00000002"/>
    <w:multiLevelType w:val="singleLevel"/>
    <w:tmpl w:val="00000002"/>
    <w:name w:val="WW8Num2"/>
    <w:lvl w:ilvl="0">
      <w:start w:val="1"/>
      <w:numFmt w:val="bullet"/>
      <w:lvlText w:val="※"/>
      <w:lvlJc w:val="left"/>
      <w:pPr>
        <w:tabs>
          <w:tab w:val="num" w:pos="360"/>
        </w:tabs>
        <w:ind w:left="360" w:hanging="360"/>
      </w:pPr>
      <w:rPr>
        <w:rFonts w:ascii="ＭＳ ゴシック" w:hAnsi="ＭＳ ゴシック" w:cs="Times New Roman"/>
      </w:rPr>
    </w:lvl>
  </w:abstractNum>
  <w:abstractNum w:abstractNumId="3">
    <w:nsid w:val="00000003"/>
    <w:multiLevelType w:val="multilevel"/>
    <w:tmpl w:val="B0E6F9AE"/>
    <w:name w:val="WW8Num3"/>
    <w:lvl w:ilvl="0">
      <w:start w:val="1"/>
      <w:numFmt w:val="decimal"/>
      <w:lvlText w:val="%1."/>
      <w:lvlJc w:val="left"/>
      <w:pPr>
        <w:tabs>
          <w:tab w:val="num" w:pos="585"/>
        </w:tabs>
        <w:ind w:left="585" w:hanging="360"/>
      </w:pPr>
      <w:rPr>
        <w:color w:val="auto"/>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00000004"/>
    <w:multiLevelType w:val="singleLevel"/>
    <w:tmpl w:val="00000004"/>
    <w:name w:val="WW8Num6"/>
    <w:lvl w:ilvl="0">
      <w:start w:val="1"/>
      <w:numFmt w:val="bullet"/>
      <w:lvlText w:val="●"/>
      <w:lvlJc w:val="left"/>
      <w:pPr>
        <w:tabs>
          <w:tab w:val="num" w:pos="360"/>
        </w:tabs>
        <w:ind w:left="360" w:hanging="360"/>
      </w:pPr>
      <w:rPr>
        <w:rFonts w:ascii="ＭＳ Ｐゴシック" w:hAnsi="ＭＳ Ｐゴシック" w:cs="Times New Roman"/>
        <w:b w:val="0"/>
      </w:rPr>
    </w:lvl>
  </w:abstractNum>
  <w:abstractNum w:abstractNumId="5">
    <w:nsid w:val="00000005"/>
    <w:multiLevelType w:val="multilevel"/>
    <w:tmpl w:val="00000005"/>
    <w:lvl w:ilvl="0">
      <w:start w:val="1"/>
      <w:numFmt w:val="decimal"/>
      <w:lvlText w:val="%1."/>
      <w:lvlJc w:val="left"/>
      <w:pPr>
        <w:tabs>
          <w:tab w:val="num" w:pos="581"/>
        </w:tabs>
        <w:ind w:left="581"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nsid w:val="00000006"/>
    <w:multiLevelType w:val="multilevel"/>
    <w:tmpl w:val="00000006"/>
    <w:lvl w:ilvl="0">
      <w:start w:val="1"/>
      <w:numFmt w:val="bullet"/>
      <w:lvlText w:val=""/>
      <w:lvlJc w:val="left"/>
      <w:pPr>
        <w:tabs>
          <w:tab w:val="num" w:pos="720"/>
        </w:tabs>
        <w:ind w:left="720" w:hanging="360"/>
      </w:pPr>
      <w:rPr>
        <w:rFonts w:ascii="Wingdings" w:hAnsi="Wingdings" w:cs="Wingdings 2"/>
        <w:sz w:val="18"/>
        <w:szCs w:val="18"/>
      </w:rPr>
    </w:lvl>
    <w:lvl w:ilvl="1">
      <w:start w:val="1"/>
      <w:numFmt w:val="bullet"/>
      <w:lvlText w:val=""/>
      <w:lvlJc w:val="left"/>
      <w:pPr>
        <w:tabs>
          <w:tab w:val="num" w:pos="1080"/>
        </w:tabs>
        <w:ind w:left="1080" w:hanging="360"/>
      </w:pPr>
      <w:rPr>
        <w:rFonts w:ascii="Wingdings 2" w:hAnsi="Wingdings 2" w:cs="Wingdings 2"/>
        <w:sz w:val="18"/>
        <w:szCs w:val="18"/>
      </w:rPr>
    </w:lvl>
    <w:lvl w:ilvl="2">
      <w:start w:val="1"/>
      <w:numFmt w:val="bullet"/>
      <w:lvlText w:val="■"/>
      <w:lvlJc w:val="left"/>
      <w:pPr>
        <w:tabs>
          <w:tab w:val="num" w:pos="1440"/>
        </w:tabs>
        <w:ind w:left="1440" w:hanging="360"/>
      </w:pPr>
      <w:rPr>
        <w:rFonts w:ascii="StarSymbol" w:hAnsi="StarSymbol" w:cs="Wingdings 2"/>
        <w:sz w:val="18"/>
        <w:szCs w:val="18"/>
      </w:rPr>
    </w:lvl>
    <w:lvl w:ilvl="3">
      <w:start w:val="1"/>
      <w:numFmt w:val="bullet"/>
      <w:lvlText w:val=""/>
      <w:lvlJc w:val="left"/>
      <w:pPr>
        <w:tabs>
          <w:tab w:val="num" w:pos="1800"/>
        </w:tabs>
        <w:ind w:left="1800" w:hanging="360"/>
      </w:pPr>
      <w:rPr>
        <w:rFonts w:ascii="Wingdings" w:hAnsi="Wingdings" w:cs="Wingdings 2"/>
        <w:sz w:val="18"/>
        <w:szCs w:val="18"/>
      </w:rPr>
    </w:lvl>
    <w:lvl w:ilvl="4">
      <w:start w:val="1"/>
      <w:numFmt w:val="bullet"/>
      <w:lvlText w:val=""/>
      <w:lvlJc w:val="left"/>
      <w:pPr>
        <w:tabs>
          <w:tab w:val="num" w:pos="2160"/>
        </w:tabs>
        <w:ind w:left="2160" w:hanging="360"/>
      </w:pPr>
      <w:rPr>
        <w:rFonts w:ascii="Wingdings 2" w:hAnsi="Wingdings 2" w:cs="Wingdings 2"/>
        <w:sz w:val="18"/>
        <w:szCs w:val="18"/>
      </w:rPr>
    </w:lvl>
    <w:lvl w:ilvl="5">
      <w:start w:val="1"/>
      <w:numFmt w:val="bullet"/>
      <w:lvlText w:val="■"/>
      <w:lvlJc w:val="left"/>
      <w:pPr>
        <w:tabs>
          <w:tab w:val="num" w:pos="2520"/>
        </w:tabs>
        <w:ind w:left="2520" w:hanging="360"/>
      </w:pPr>
      <w:rPr>
        <w:rFonts w:ascii="StarSymbol" w:hAnsi="StarSymbol" w:cs="Wingdings 2"/>
        <w:sz w:val="18"/>
        <w:szCs w:val="18"/>
      </w:rPr>
    </w:lvl>
    <w:lvl w:ilvl="6">
      <w:start w:val="1"/>
      <w:numFmt w:val="bullet"/>
      <w:lvlText w:val=""/>
      <w:lvlJc w:val="left"/>
      <w:pPr>
        <w:tabs>
          <w:tab w:val="num" w:pos="2880"/>
        </w:tabs>
        <w:ind w:left="2880" w:hanging="360"/>
      </w:pPr>
      <w:rPr>
        <w:rFonts w:ascii="Wingdings" w:hAnsi="Wingdings" w:cs="Wingdings 2"/>
        <w:sz w:val="18"/>
        <w:szCs w:val="18"/>
      </w:rPr>
    </w:lvl>
    <w:lvl w:ilvl="7">
      <w:start w:val="1"/>
      <w:numFmt w:val="bullet"/>
      <w:lvlText w:val=""/>
      <w:lvlJc w:val="left"/>
      <w:pPr>
        <w:tabs>
          <w:tab w:val="num" w:pos="3240"/>
        </w:tabs>
        <w:ind w:left="3240" w:hanging="360"/>
      </w:pPr>
      <w:rPr>
        <w:rFonts w:ascii="Wingdings 2" w:hAnsi="Wingdings 2" w:cs="Wingdings 2"/>
        <w:sz w:val="18"/>
        <w:szCs w:val="18"/>
      </w:rPr>
    </w:lvl>
    <w:lvl w:ilvl="8">
      <w:start w:val="1"/>
      <w:numFmt w:val="bullet"/>
      <w:lvlText w:val="■"/>
      <w:lvlJc w:val="left"/>
      <w:pPr>
        <w:tabs>
          <w:tab w:val="num" w:pos="3600"/>
        </w:tabs>
        <w:ind w:left="3600" w:hanging="360"/>
      </w:pPr>
      <w:rPr>
        <w:rFonts w:ascii="StarSymbol" w:hAnsi="StarSymbol" w:cs="Wingdings 2"/>
        <w:sz w:val="18"/>
        <w:szCs w:val="18"/>
      </w:rPr>
    </w:lvl>
  </w:abstractNum>
  <w:abstractNum w:abstractNumId="7">
    <w:nsid w:val="00000007"/>
    <w:multiLevelType w:val="multilevel"/>
    <w:tmpl w:val="00000007"/>
    <w:lvl w:ilvl="0">
      <w:start w:val="1"/>
      <w:numFmt w:val="bullet"/>
      <w:lvlText w:val=""/>
      <w:lvlJc w:val="left"/>
      <w:pPr>
        <w:tabs>
          <w:tab w:val="num" w:pos="283"/>
        </w:tabs>
        <w:ind w:left="283" w:hanging="282"/>
      </w:pPr>
      <w:rPr>
        <w:rFonts w:ascii="Wingdings" w:hAnsi="Wingdings" w:cs="Wingdings 2"/>
        <w:sz w:val="18"/>
        <w:szCs w:val="18"/>
      </w:rPr>
    </w:lvl>
    <w:lvl w:ilvl="1">
      <w:start w:val="1"/>
      <w:numFmt w:val="bullet"/>
      <w:lvlText w:val=""/>
      <w:lvlJc w:val="left"/>
      <w:pPr>
        <w:tabs>
          <w:tab w:val="num" w:pos="1080"/>
        </w:tabs>
        <w:ind w:left="1080" w:hanging="360"/>
      </w:pPr>
      <w:rPr>
        <w:rFonts w:ascii="Wingdings 2" w:hAnsi="Wingdings 2" w:cs="Wingdings 2"/>
        <w:sz w:val="18"/>
        <w:szCs w:val="18"/>
      </w:rPr>
    </w:lvl>
    <w:lvl w:ilvl="2">
      <w:start w:val="1"/>
      <w:numFmt w:val="bullet"/>
      <w:lvlText w:val="■"/>
      <w:lvlJc w:val="left"/>
      <w:pPr>
        <w:tabs>
          <w:tab w:val="num" w:pos="1440"/>
        </w:tabs>
        <w:ind w:left="1440" w:hanging="360"/>
      </w:pPr>
      <w:rPr>
        <w:rFonts w:ascii="StarSymbol" w:hAnsi="StarSymbol" w:cs="Wingdings 2"/>
        <w:sz w:val="18"/>
        <w:szCs w:val="18"/>
      </w:rPr>
    </w:lvl>
    <w:lvl w:ilvl="3">
      <w:start w:val="1"/>
      <w:numFmt w:val="bullet"/>
      <w:lvlText w:val=""/>
      <w:lvlJc w:val="left"/>
      <w:pPr>
        <w:tabs>
          <w:tab w:val="num" w:pos="1800"/>
        </w:tabs>
        <w:ind w:left="1800" w:hanging="360"/>
      </w:pPr>
      <w:rPr>
        <w:rFonts w:ascii="Wingdings" w:hAnsi="Wingdings" w:cs="Wingdings 2"/>
        <w:sz w:val="18"/>
        <w:szCs w:val="18"/>
      </w:rPr>
    </w:lvl>
    <w:lvl w:ilvl="4">
      <w:start w:val="1"/>
      <w:numFmt w:val="bullet"/>
      <w:lvlText w:val=""/>
      <w:lvlJc w:val="left"/>
      <w:pPr>
        <w:tabs>
          <w:tab w:val="num" w:pos="2160"/>
        </w:tabs>
        <w:ind w:left="2160" w:hanging="360"/>
      </w:pPr>
      <w:rPr>
        <w:rFonts w:ascii="Wingdings 2" w:hAnsi="Wingdings 2" w:cs="Wingdings 2"/>
        <w:sz w:val="18"/>
        <w:szCs w:val="18"/>
      </w:rPr>
    </w:lvl>
    <w:lvl w:ilvl="5">
      <w:start w:val="1"/>
      <w:numFmt w:val="bullet"/>
      <w:lvlText w:val="■"/>
      <w:lvlJc w:val="left"/>
      <w:pPr>
        <w:tabs>
          <w:tab w:val="num" w:pos="2520"/>
        </w:tabs>
        <w:ind w:left="2520" w:hanging="360"/>
      </w:pPr>
      <w:rPr>
        <w:rFonts w:ascii="StarSymbol" w:hAnsi="StarSymbol" w:cs="Wingdings 2"/>
        <w:sz w:val="18"/>
        <w:szCs w:val="18"/>
      </w:rPr>
    </w:lvl>
    <w:lvl w:ilvl="6">
      <w:start w:val="1"/>
      <w:numFmt w:val="bullet"/>
      <w:lvlText w:val=""/>
      <w:lvlJc w:val="left"/>
      <w:pPr>
        <w:tabs>
          <w:tab w:val="num" w:pos="2880"/>
        </w:tabs>
        <w:ind w:left="2880" w:hanging="360"/>
      </w:pPr>
      <w:rPr>
        <w:rFonts w:ascii="Wingdings" w:hAnsi="Wingdings" w:cs="Wingdings 2"/>
        <w:sz w:val="18"/>
        <w:szCs w:val="18"/>
      </w:rPr>
    </w:lvl>
    <w:lvl w:ilvl="7">
      <w:start w:val="1"/>
      <w:numFmt w:val="bullet"/>
      <w:lvlText w:val=""/>
      <w:lvlJc w:val="left"/>
      <w:pPr>
        <w:tabs>
          <w:tab w:val="num" w:pos="3240"/>
        </w:tabs>
        <w:ind w:left="3240" w:hanging="360"/>
      </w:pPr>
      <w:rPr>
        <w:rFonts w:ascii="Wingdings 2" w:hAnsi="Wingdings 2" w:cs="Wingdings 2"/>
        <w:sz w:val="18"/>
        <w:szCs w:val="18"/>
      </w:rPr>
    </w:lvl>
    <w:lvl w:ilvl="8">
      <w:start w:val="1"/>
      <w:numFmt w:val="bullet"/>
      <w:lvlText w:val="■"/>
      <w:lvlJc w:val="left"/>
      <w:pPr>
        <w:tabs>
          <w:tab w:val="num" w:pos="3600"/>
        </w:tabs>
        <w:ind w:left="3600" w:hanging="360"/>
      </w:pPr>
      <w:rPr>
        <w:rFonts w:ascii="StarSymbol" w:hAnsi="StarSymbol" w:cs="Wingdings 2"/>
        <w:sz w:val="18"/>
        <w:szCs w:val="18"/>
      </w:rPr>
    </w:lvl>
  </w:abstractNum>
  <w:abstractNum w:abstractNumId="8">
    <w:nsid w:val="00000008"/>
    <w:multiLevelType w:val="multilevel"/>
    <w:tmpl w:val="00000008"/>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9">
    <w:nsid w:val="00000009"/>
    <w:multiLevelType w:val="multilevel"/>
    <w:tmpl w:val="00000009"/>
    <w:lvl w:ilvl="0">
      <w:start w:val="1"/>
      <w:numFmt w:val="decimal"/>
      <w:lvlText w:val="%1."/>
      <w:lvlJc w:val="left"/>
      <w:pPr>
        <w:tabs>
          <w:tab w:val="num" w:pos="581"/>
        </w:tabs>
        <w:ind w:left="581"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10">
    <w:nsid w:val="0000000A"/>
    <w:multiLevelType w:val="multilevel"/>
    <w:tmpl w:val="F01875D0"/>
    <w:lvl w:ilvl="0">
      <w:start w:val="5"/>
      <w:numFmt w:val="decimal"/>
      <w:lvlText w:val="%1."/>
      <w:lvlJc w:val="left"/>
      <w:pPr>
        <w:tabs>
          <w:tab w:val="num" w:pos="360"/>
        </w:tabs>
        <w:ind w:left="360" w:hanging="360"/>
      </w:pPr>
      <w:rPr>
        <w:rFonts w:ascii="ＭＳ 明朝" w:eastAsia="ＭＳ 明朝" w:hAnsi="ＭＳ 明朝"/>
      </w:rPr>
    </w:lvl>
    <w:lvl w:ilvl="1">
      <w:start w:val="1"/>
      <w:numFmt w:val="bullet"/>
      <w:lvlText w:val=""/>
      <w:lvlJc w:val="left"/>
      <w:pPr>
        <w:tabs>
          <w:tab w:val="num" w:pos="840"/>
        </w:tabs>
        <w:ind w:left="840" w:hanging="420"/>
      </w:pPr>
      <w:rPr>
        <w:rFonts w:ascii="Wingdings" w:hAnsi="Wingdings"/>
      </w:rPr>
    </w:lvl>
    <w:lvl w:ilvl="2">
      <w:start w:val="1"/>
      <w:numFmt w:val="bullet"/>
      <w:lvlText w:val=""/>
      <w:lvlJc w:val="left"/>
      <w:pPr>
        <w:tabs>
          <w:tab w:val="num" w:pos="1260"/>
        </w:tabs>
        <w:ind w:left="1260" w:hanging="420"/>
      </w:pPr>
      <w:rPr>
        <w:rFonts w:ascii="Wingdings" w:hAnsi="Wingdings"/>
      </w:rPr>
    </w:lvl>
    <w:lvl w:ilvl="3">
      <w:start w:val="1"/>
      <w:numFmt w:val="bullet"/>
      <w:lvlText w:val=""/>
      <w:lvlJc w:val="left"/>
      <w:pPr>
        <w:tabs>
          <w:tab w:val="num" w:pos="1680"/>
        </w:tabs>
        <w:ind w:left="1680" w:hanging="420"/>
      </w:pPr>
      <w:rPr>
        <w:rFonts w:ascii="Wingdings" w:hAnsi="Wingdings"/>
      </w:rPr>
    </w:lvl>
    <w:lvl w:ilvl="4">
      <w:start w:val="1"/>
      <w:numFmt w:val="bullet"/>
      <w:lvlText w:val=""/>
      <w:lvlJc w:val="left"/>
      <w:pPr>
        <w:tabs>
          <w:tab w:val="num" w:pos="2100"/>
        </w:tabs>
        <w:ind w:left="2100" w:hanging="420"/>
      </w:pPr>
      <w:rPr>
        <w:rFonts w:ascii="Wingdings" w:hAnsi="Wingdings"/>
      </w:rPr>
    </w:lvl>
    <w:lvl w:ilvl="5">
      <w:start w:val="1"/>
      <w:numFmt w:val="bullet"/>
      <w:lvlText w:val=""/>
      <w:lvlJc w:val="left"/>
      <w:pPr>
        <w:tabs>
          <w:tab w:val="num" w:pos="2520"/>
        </w:tabs>
        <w:ind w:left="2520" w:hanging="420"/>
      </w:pPr>
      <w:rPr>
        <w:rFonts w:ascii="Wingdings" w:hAnsi="Wingdings"/>
      </w:rPr>
    </w:lvl>
    <w:lvl w:ilvl="6">
      <w:start w:val="1"/>
      <w:numFmt w:val="bullet"/>
      <w:lvlText w:val=""/>
      <w:lvlJc w:val="left"/>
      <w:pPr>
        <w:tabs>
          <w:tab w:val="num" w:pos="2940"/>
        </w:tabs>
        <w:ind w:left="2940" w:hanging="420"/>
      </w:pPr>
      <w:rPr>
        <w:rFonts w:ascii="Wingdings" w:hAnsi="Wingdings"/>
      </w:rPr>
    </w:lvl>
    <w:lvl w:ilvl="7">
      <w:start w:val="1"/>
      <w:numFmt w:val="bullet"/>
      <w:lvlText w:val=""/>
      <w:lvlJc w:val="left"/>
      <w:pPr>
        <w:tabs>
          <w:tab w:val="num" w:pos="3360"/>
        </w:tabs>
        <w:ind w:left="3360" w:hanging="420"/>
      </w:pPr>
      <w:rPr>
        <w:rFonts w:ascii="Wingdings" w:hAnsi="Wingdings"/>
      </w:rPr>
    </w:lvl>
    <w:lvl w:ilvl="8">
      <w:start w:val="1"/>
      <w:numFmt w:val="bullet"/>
      <w:lvlText w:val=""/>
      <w:lvlJc w:val="left"/>
      <w:pPr>
        <w:tabs>
          <w:tab w:val="num" w:pos="3780"/>
        </w:tabs>
        <w:ind w:left="3780" w:hanging="420"/>
      </w:pPr>
      <w:rPr>
        <w:rFonts w:ascii="Wingdings" w:hAnsi="Wingdings"/>
      </w:rPr>
    </w:lvl>
  </w:abstractNum>
  <w:abstractNum w:abstractNumId="11">
    <w:nsid w:val="0000000B"/>
    <w:multiLevelType w:val="multilevel"/>
    <w:tmpl w:val="0000000B"/>
    <w:lvl w:ilvl="0">
      <w:start w:val="8"/>
      <w:numFmt w:val="decimal"/>
      <w:lvlText w:val="%1."/>
      <w:lvlJc w:val="left"/>
      <w:pPr>
        <w:tabs>
          <w:tab w:val="num" w:pos="360"/>
        </w:tabs>
        <w:ind w:left="360" w:hanging="360"/>
      </w:pPr>
    </w:lvl>
    <w:lvl w:ilvl="1">
      <w:start w:val="1"/>
      <w:numFmt w:val="bullet"/>
      <w:lvlText w:val=""/>
      <w:lvlJc w:val="left"/>
      <w:pPr>
        <w:tabs>
          <w:tab w:val="num" w:pos="840"/>
        </w:tabs>
        <w:ind w:left="840" w:hanging="420"/>
      </w:pPr>
      <w:rPr>
        <w:rFonts w:ascii="Wingdings" w:hAnsi="Wingdings"/>
      </w:rPr>
    </w:lvl>
    <w:lvl w:ilvl="2">
      <w:start w:val="1"/>
      <w:numFmt w:val="bullet"/>
      <w:lvlText w:val=""/>
      <w:lvlJc w:val="left"/>
      <w:pPr>
        <w:tabs>
          <w:tab w:val="num" w:pos="1260"/>
        </w:tabs>
        <w:ind w:left="1260" w:hanging="420"/>
      </w:pPr>
      <w:rPr>
        <w:rFonts w:ascii="Wingdings" w:hAnsi="Wingdings"/>
      </w:rPr>
    </w:lvl>
    <w:lvl w:ilvl="3">
      <w:start w:val="1"/>
      <w:numFmt w:val="bullet"/>
      <w:lvlText w:val=""/>
      <w:lvlJc w:val="left"/>
      <w:pPr>
        <w:tabs>
          <w:tab w:val="num" w:pos="1680"/>
        </w:tabs>
        <w:ind w:left="1680" w:hanging="420"/>
      </w:pPr>
      <w:rPr>
        <w:rFonts w:ascii="Wingdings" w:hAnsi="Wingdings"/>
      </w:rPr>
    </w:lvl>
    <w:lvl w:ilvl="4">
      <w:start w:val="1"/>
      <w:numFmt w:val="bullet"/>
      <w:lvlText w:val=""/>
      <w:lvlJc w:val="left"/>
      <w:pPr>
        <w:tabs>
          <w:tab w:val="num" w:pos="2100"/>
        </w:tabs>
        <w:ind w:left="2100" w:hanging="420"/>
      </w:pPr>
      <w:rPr>
        <w:rFonts w:ascii="Wingdings" w:hAnsi="Wingdings"/>
      </w:rPr>
    </w:lvl>
    <w:lvl w:ilvl="5">
      <w:start w:val="1"/>
      <w:numFmt w:val="bullet"/>
      <w:lvlText w:val=""/>
      <w:lvlJc w:val="left"/>
      <w:pPr>
        <w:tabs>
          <w:tab w:val="num" w:pos="2520"/>
        </w:tabs>
        <w:ind w:left="2520" w:hanging="420"/>
      </w:pPr>
      <w:rPr>
        <w:rFonts w:ascii="Wingdings" w:hAnsi="Wingdings"/>
      </w:rPr>
    </w:lvl>
    <w:lvl w:ilvl="6">
      <w:start w:val="1"/>
      <w:numFmt w:val="bullet"/>
      <w:lvlText w:val=""/>
      <w:lvlJc w:val="left"/>
      <w:pPr>
        <w:tabs>
          <w:tab w:val="num" w:pos="2940"/>
        </w:tabs>
        <w:ind w:left="2940" w:hanging="420"/>
      </w:pPr>
      <w:rPr>
        <w:rFonts w:ascii="Wingdings" w:hAnsi="Wingdings"/>
      </w:rPr>
    </w:lvl>
    <w:lvl w:ilvl="7">
      <w:start w:val="1"/>
      <w:numFmt w:val="bullet"/>
      <w:lvlText w:val=""/>
      <w:lvlJc w:val="left"/>
      <w:pPr>
        <w:tabs>
          <w:tab w:val="num" w:pos="3360"/>
        </w:tabs>
        <w:ind w:left="3360" w:hanging="420"/>
      </w:pPr>
      <w:rPr>
        <w:rFonts w:ascii="Wingdings" w:hAnsi="Wingdings"/>
      </w:rPr>
    </w:lvl>
    <w:lvl w:ilvl="8">
      <w:start w:val="1"/>
      <w:numFmt w:val="bullet"/>
      <w:lvlText w:val=""/>
      <w:lvlJc w:val="left"/>
      <w:pPr>
        <w:tabs>
          <w:tab w:val="num" w:pos="3780"/>
        </w:tabs>
        <w:ind w:left="3780" w:hanging="420"/>
      </w:pPr>
      <w:rPr>
        <w:rFonts w:ascii="Wingdings" w:hAnsi="Wingdings"/>
      </w:rPr>
    </w:lvl>
  </w:abstractNum>
  <w:abstractNum w:abstractNumId="12">
    <w:nsid w:val="0000000C"/>
    <w:multiLevelType w:val="multilevel"/>
    <w:tmpl w:val="0000000C"/>
    <w:lvl w:ilvl="0">
      <w:start w:val="1"/>
      <w:numFmt w:val="bullet"/>
      <w:lvlText w:val="●"/>
      <w:lvlJc w:val="left"/>
      <w:pPr>
        <w:tabs>
          <w:tab w:val="num" w:pos="360"/>
        </w:tabs>
        <w:ind w:left="360" w:hanging="360"/>
      </w:pPr>
      <w:rPr>
        <w:rFonts w:ascii="ＭＳ Ｐゴシック" w:hAnsi="ＭＳ Ｐゴシック" w:cs="Times New Roman"/>
        <w:b w:val="0"/>
      </w:rPr>
    </w:lvl>
    <w:lvl w:ilvl="1">
      <w:start w:val="1"/>
      <w:numFmt w:val="bullet"/>
      <w:lvlText w:val=""/>
      <w:lvlJc w:val="left"/>
      <w:pPr>
        <w:tabs>
          <w:tab w:val="num" w:pos="840"/>
        </w:tabs>
        <w:ind w:left="840" w:hanging="420"/>
      </w:pPr>
      <w:rPr>
        <w:rFonts w:ascii="Wingdings" w:hAnsi="Wingdings"/>
      </w:rPr>
    </w:lvl>
    <w:lvl w:ilvl="2">
      <w:start w:val="1"/>
      <w:numFmt w:val="bullet"/>
      <w:lvlText w:val=""/>
      <w:lvlJc w:val="left"/>
      <w:pPr>
        <w:tabs>
          <w:tab w:val="num" w:pos="1260"/>
        </w:tabs>
        <w:ind w:left="1260" w:hanging="420"/>
      </w:pPr>
      <w:rPr>
        <w:rFonts w:ascii="Wingdings" w:hAnsi="Wingdings"/>
      </w:rPr>
    </w:lvl>
    <w:lvl w:ilvl="3">
      <w:start w:val="1"/>
      <w:numFmt w:val="bullet"/>
      <w:lvlText w:val=""/>
      <w:lvlJc w:val="left"/>
      <w:pPr>
        <w:tabs>
          <w:tab w:val="num" w:pos="1680"/>
        </w:tabs>
        <w:ind w:left="1680" w:hanging="420"/>
      </w:pPr>
      <w:rPr>
        <w:rFonts w:ascii="Wingdings" w:hAnsi="Wingdings"/>
      </w:rPr>
    </w:lvl>
    <w:lvl w:ilvl="4">
      <w:start w:val="1"/>
      <w:numFmt w:val="bullet"/>
      <w:lvlText w:val=""/>
      <w:lvlJc w:val="left"/>
      <w:pPr>
        <w:tabs>
          <w:tab w:val="num" w:pos="2100"/>
        </w:tabs>
        <w:ind w:left="2100" w:hanging="420"/>
      </w:pPr>
      <w:rPr>
        <w:rFonts w:ascii="Wingdings" w:hAnsi="Wingdings"/>
      </w:rPr>
    </w:lvl>
    <w:lvl w:ilvl="5">
      <w:start w:val="1"/>
      <w:numFmt w:val="bullet"/>
      <w:lvlText w:val=""/>
      <w:lvlJc w:val="left"/>
      <w:pPr>
        <w:tabs>
          <w:tab w:val="num" w:pos="2520"/>
        </w:tabs>
        <w:ind w:left="2520" w:hanging="420"/>
      </w:pPr>
      <w:rPr>
        <w:rFonts w:ascii="Wingdings" w:hAnsi="Wingdings"/>
      </w:rPr>
    </w:lvl>
    <w:lvl w:ilvl="6">
      <w:start w:val="1"/>
      <w:numFmt w:val="bullet"/>
      <w:lvlText w:val=""/>
      <w:lvlJc w:val="left"/>
      <w:pPr>
        <w:tabs>
          <w:tab w:val="num" w:pos="2940"/>
        </w:tabs>
        <w:ind w:left="2940" w:hanging="420"/>
      </w:pPr>
      <w:rPr>
        <w:rFonts w:ascii="Wingdings" w:hAnsi="Wingdings"/>
      </w:rPr>
    </w:lvl>
    <w:lvl w:ilvl="7">
      <w:start w:val="1"/>
      <w:numFmt w:val="bullet"/>
      <w:lvlText w:val=""/>
      <w:lvlJc w:val="left"/>
      <w:pPr>
        <w:tabs>
          <w:tab w:val="num" w:pos="3360"/>
        </w:tabs>
        <w:ind w:left="3360" w:hanging="420"/>
      </w:pPr>
      <w:rPr>
        <w:rFonts w:ascii="Wingdings" w:hAnsi="Wingdings"/>
      </w:rPr>
    </w:lvl>
    <w:lvl w:ilvl="8">
      <w:start w:val="1"/>
      <w:numFmt w:val="bullet"/>
      <w:lvlText w:val=""/>
      <w:lvlJc w:val="left"/>
      <w:pPr>
        <w:tabs>
          <w:tab w:val="num" w:pos="3780"/>
        </w:tabs>
        <w:ind w:left="3780" w:hanging="420"/>
      </w:pPr>
      <w:rPr>
        <w:rFonts w:ascii="Wingdings" w:hAnsi="Wingdings"/>
      </w:rPr>
    </w:lvl>
  </w:abstractNum>
  <w:abstractNum w:abstractNumId="13">
    <w:nsid w:val="0B236ADB"/>
    <w:multiLevelType w:val="hybridMultilevel"/>
    <w:tmpl w:val="98A2071A"/>
    <w:lvl w:ilvl="0" w:tplc="5D7CCFE2">
      <w:start w:val="12"/>
      <w:numFmt w:val="bullet"/>
      <w:lvlText w:val="・"/>
      <w:lvlJc w:val="left"/>
      <w:pPr>
        <w:tabs>
          <w:tab w:val="num" w:pos="1769"/>
        </w:tabs>
        <w:ind w:left="1769" w:hanging="360"/>
      </w:pPr>
      <w:rPr>
        <w:rFonts w:ascii="ＭＳ 明朝" w:eastAsia="ＭＳ 明朝" w:hAnsi="ＭＳ 明朝" w:cs="Wingdings 2" w:hint="eastAsia"/>
      </w:rPr>
    </w:lvl>
    <w:lvl w:ilvl="1" w:tplc="0409000B" w:tentative="1">
      <w:start w:val="1"/>
      <w:numFmt w:val="bullet"/>
      <w:lvlText w:val=""/>
      <w:lvlJc w:val="left"/>
      <w:pPr>
        <w:tabs>
          <w:tab w:val="num" w:pos="2249"/>
        </w:tabs>
        <w:ind w:left="2249" w:hanging="420"/>
      </w:pPr>
      <w:rPr>
        <w:rFonts w:ascii="Wingdings" w:hAnsi="Wingdings" w:hint="default"/>
      </w:rPr>
    </w:lvl>
    <w:lvl w:ilvl="2" w:tplc="0409000D" w:tentative="1">
      <w:start w:val="1"/>
      <w:numFmt w:val="bullet"/>
      <w:lvlText w:val=""/>
      <w:lvlJc w:val="left"/>
      <w:pPr>
        <w:tabs>
          <w:tab w:val="num" w:pos="2669"/>
        </w:tabs>
        <w:ind w:left="2669" w:hanging="420"/>
      </w:pPr>
      <w:rPr>
        <w:rFonts w:ascii="Wingdings" w:hAnsi="Wingdings" w:hint="default"/>
      </w:rPr>
    </w:lvl>
    <w:lvl w:ilvl="3" w:tplc="04090001" w:tentative="1">
      <w:start w:val="1"/>
      <w:numFmt w:val="bullet"/>
      <w:lvlText w:val=""/>
      <w:lvlJc w:val="left"/>
      <w:pPr>
        <w:tabs>
          <w:tab w:val="num" w:pos="3089"/>
        </w:tabs>
        <w:ind w:left="3089" w:hanging="420"/>
      </w:pPr>
      <w:rPr>
        <w:rFonts w:ascii="Wingdings" w:hAnsi="Wingdings" w:hint="default"/>
      </w:rPr>
    </w:lvl>
    <w:lvl w:ilvl="4" w:tplc="0409000B" w:tentative="1">
      <w:start w:val="1"/>
      <w:numFmt w:val="bullet"/>
      <w:lvlText w:val=""/>
      <w:lvlJc w:val="left"/>
      <w:pPr>
        <w:tabs>
          <w:tab w:val="num" w:pos="3509"/>
        </w:tabs>
        <w:ind w:left="3509" w:hanging="420"/>
      </w:pPr>
      <w:rPr>
        <w:rFonts w:ascii="Wingdings" w:hAnsi="Wingdings" w:hint="default"/>
      </w:rPr>
    </w:lvl>
    <w:lvl w:ilvl="5" w:tplc="0409000D" w:tentative="1">
      <w:start w:val="1"/>
      <w:numFmt w:val="bullet"/>
      <w:lvlText w:val=""/>
      <w:lvlJc w:val="left"/>
      <w:pPr>
        <w:tabs>
          <w:tab w:val="num" w:pos="3929"/>
        </w:tabs>
        <w:ind w:left="3929" w:hanging="420"/>
      </w:pPr>
      <w:rPr>
        <w:rFonts w:ascii="Wingdings" w:hAnsi="Wingdings" w:hint="default"/>
      </w:rPr>
    </w:lvl>
    <w:lvl w:ilvl="6" w:tplc="04090001" w:tentative="1">
      <w:start w:val="1"/>
      <w:numFmt w:val="bullet"/>
      <w:lvlText w:val=""/>
      <w:lvlJc w:val="left"/>
      <w:pPr>
        <w:tabs>
          <w:tab w:val="num" w:pos="4349"/>
        </w:tabs>
        <w:ind w:left="4349" w:hanging="420"/>
      </w:pPr>
      <w:rPr>
        <w:rFonts w:ascii="Wingdings" w:hAnsi="Wingdings" w:hint="default"/>
      </w:rPr>
    </w:lvl>
    <w:lvl w:ilvl="7" w:tplc="0409000B" w:tentative="1">
      <w:start w:val="1"/>
      <w:numFmt w:val="bullet"/>
      <w:lvlText w:val=""/>
      <w:lvlJc w:val="left"/>
      <w:pPr>
        <w:tabs>
          <w:tab w:val="num" w:pos="4769"/>
        </w:tabs>
        <w:ind w:left="4769" w:hanging="420"/>
      </w:pPr>
      <w:rPr>
        <w:rFonts w:ascii="Wingdings" w:hAnsi="Wingdings" w:hint="default"/>
      </w:rPr>
    </w:lvl>
    <w:lvl w:ilvl="8" w:tplc="0409000D" w:tentative="1">
      <w:start w:val="1"/>
      <w:numFmt w:val="bullet"/>
      <w:lvlText w:val=""/>
      <w:lvlJc w:val="left"/>
      <w:pPr>
        <w:tabs>
          <w:tab w:val="num" w:pos="5189"/>
        </w:tabs>
        <w:ind w:left="5189" w:hanging="420"/>
      </w:pPr>
      <w:rPr>
        <w:rFonts w:ascii="Wingdings" w:hAnsi="Wingdings" w:hint="default"/>
      </w:rPr>
    </w:lvl>
  </w:abstractNum>
  <w:abstractNum w:abstractNumId="14">
    <w:nsid w:val="13AD097F"/>
    <w:multiLevelType w:val="hybridMultilevel"/>
    <w:tmpl w:val="0AFCA4A4"/>
    <w:lvl w:ilvl="0" w:tplc="04090001">
      <w:start w:val="1"/>
      <w:numFmt w:val="bullet"/>
      <w:lvlText w:val=""/>
      <w:lvlJc w:val="left"/>
      <w:pPr>
        <w:ind w:left="1040" w:hanging="420"/>
      </w:pPr>
      <w:rPr>
        <w:rFonts w:ascii="Wingdings" w:hAnsi="Wingdings" w:hint="default"/>
      </w:rPr>
    </w:lvl>
    <w:lvl w:ilvl="1" w:tplc="0409000B" w:tentative="1">
      <w:start w:val="1"/>
      <w:numFmt w:val="bullet"/>
      <w:lvlText w:val=""/>
      <w:lvlJc w:val="left"/>
      <w:pPr>
        <w:ind w:left="1460" w:hanging="420"/>
      </w:pPr>
      <w:rPr>
        <w:rFonts w:ascii="Wingdings" w:hAnsi="Wingdings" w:hint="default"/>
      </w:rPr>
    </w:lvl>
    <w:lvl w:ilvl="2" w:tplc="0409000D" w:tentative="1">
      <w:start w:val="1"/>
      <w:numFmt w:val="bullet"/>
      <w:lvlText w:val=""/>
      <w:lvlJc w:val="left"/>
      <w:pPr>
        <w:ind w:left="1880" w:hanging="420"/>
      </w:pPr>
      <w:rPr>
        <w:rFonts w:ascii="Wingdings" w:hAnsi="Wingdings" w:hint="default"/>
      </w:rPr>
    </w:lvl>
    <w:lvl w:ilvl="3" w:tplc="04090001" w:tentative="1">
      <w:start w:val="1"/>
      <w:numFmt w:val="bullet"/>
      <w:lvlText w:val=""/>
      <w:lvlJc w:val="left"/>
      <w:pPr>
        <w:ind w:left="2300" w:hanging="420"/>
      </w:pPr>
      <w:rPr>
        <w:rFonts w:ascii="Wingdings" w:hAnsi="Wingdings" w:hint="default"/>
      </w:rPr>
    </w:lvl>
    <w:lvl w:ilvl="4" w:tplc="0409000B" w:tentative="1">
      <w:start w:val="1"/>
      <w:numFmt w:val="bullet"/>
      <w:lvlText w:val=""/>
      <w:lvlJc w:val="left"/>
      <w:pPr>
        <w:ind w:left="2720" w:hanging="420"/>
      </w:pPr>
      <w:rPr>
        <w:rFonts w:ascii="Wingdings" w:hAnsi="Wingdings" w:hint="default"/>
      </w:rPr>
    </w:lvl>
    <w:lvl w:ilvl="5" w:tplc="0409000D" w:tentative="1">
      <w:start w:val="1"/>
      <w:numFmt w:val="bullet"/>
      <w:lvlText w:val=""/>
      <w:lvlJc w:val="left"/>
      <w:pPr>
        <w:ind w:left="3140" w:hanging="420"/>
      </w:pPr>
      <w:rPr>
        <w:rFonts w:ascii="Wingdings" w:hAnsi="Wingdings" w:hint="default"/>
      </w:rPr>
    </w:lvl>
    <w:lvl w:ilvl="6" w:tplc="04090001" w:tentative="1">
      <w:start w:val="1"/>
      <w:numFmt w:val="bullet"/>
      <w:lvlText w:val=""/>
      <w:lvlJc w:val="left"/>
      <w:pPr>
        <w:ind w:left="3560" w:hanging="420"/>
      </w:pPr>
      <w:rPr>
        <w:rFonts w:ascii="Wingdings" w:hAnsi="Wingdings" w:hint="default"/>
      </w:rPr>
    </w:lvl>
    <w:lvl w:ilvl="7" w:tplc="0409000B" w:tentative="1">
      <w:start w:val="1"/>
      <w:numFmt w:val="bullet"/>
      <w:lvlText w:val=""/>
      <w:lvlJc w:val="left"/>
      <w:pPr>
        <w:ind w:left="3980" w:hanging="420"/>
      </w:pPr>
      <w:rPr>
        <w:rFonts w:ascii="Wingdings" w:hAnsi="Wingdings" w:hint="default"/>
      </w:rPr>
    </w:lvl>
    <w:lvl w:ilvl="8" w:tplc="0409000D" w:tentative="1">
      <w:start w:val="1"/>
      <w:numFmt w:val="bullet"/>
      <w:lvlText w:val=""/>
      <w:lvlJc w:val="left"/>
      <w:pPr>
        <w:ind w:left="4400" w:hanging="420"/>
      </w:pPr>
      <w:rPr>
        <w:rFonts w:ascii="Wingdings" w:hAnsi="Wingdings" w:hint="default"/>
      </w:rPr>
    </w:lvl>
  </w:abstractNum>
  <w:abstractNum w:abstractNumId="15">
    <w:nsid w:val="14466D05"/>
    <w:multiLevelType w:val="hybridMultilevel"/>
    <w:tmpl w:val="173A61DC"/>
    <w:lvl w:ilvl="0" w:tplc="4814A3FA">
      <w:start w:val="13"/>
      <w:numFmt w:val="decimal"/>
      <w:lvlText w:val="%1．"/>
      <w:lvlJc w:val="left"/>
      <w:pPr>
        <w:tabs>
          <w:tab w:val="num" w:pos="450"/>
        </w:tabs>
        <w:ind w:left="450" w:hanging="45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6">
    <w:nsid w:val="1D672211"/>
    <w:multiLevelType w:val="hybridMultilevel"/>
    <w:tmpl w:val="1C2C3E8E"/>
    <w:lvl w:ilvl="0" w:tplc="9EF2436C">
      <w:start w:val="1"/>
      <w:numFmt w:val="decimal"/>
      <w:lvlText w:val="(%1)"/>
      <w:lvlJc w:val="left"/>
      <w:pPr>
        <w:ind w:left="655" w:hanging="435"/>
      </w:pPr>
      <w:rPr>
        <w:rFonts w:hint="default"/>
      </w:rPr>
    </w:lvl>
    <w:lvl w:ilvl="1" w:tplc="04090017" w:tentative="1">
      <w:start w:val="1"/>
      <w:numFmt w:val="aiueoFullWidth"/>
      <w:lvlText w:val="(%2)"/>
      <w:lvlJc w:val="left"/>
      <w:pPr>
        <w:ind w:left="1060" w:hanging="420"/>
      </w:pPr>
    </w:lvl>
    <w:lvl w:ilvl="2" w:tplc="04090011" w:tentative="1">
      <w:start w:val="1"/>
      <w:numFmt w:val="decimalEnclosedCircle"/>
      <w:lvlText w:val="%3"/>
      <w:lvlJc w:val="left"/>
      <w:pPr>
        <w:ind w:left="1480" w:hanging="420"/>
      </w:pPr>
    </w:lvl>
    <w:lvl w:ilvl="3" w:tplc="0409000F" w:tentative="1">
      <w:start w:val="1"/>
      <w:numFmt w:val="decimal"/>
      <w:lvlText w:val="%4."/>
      <w:lvlJc w:val="left"/>
      <w:pPr>
        <w:ind w:left="1900" w:hanging="420"/>
      </w:pPr>
    </w:lvl>
    <w:lvl w:ilvl="4" w:tplc="04090017" w:tentative="1">
      <w:start w:val="1"/>
      <w:numFmt w:val="aiueoFullWidth"/>
      <w:lvlText w:val="(%5)"/>
      <w:lvlJc w:val="left"/>
      <w:pPr>
        <w:ind w:left="2320" w:hanging="420"/>
      </w:pPr>
    </w:lvl>
    <w:lvl w:ilvl="5" w:tplc="04090011" w:tentative="1">
      <w:start w:val="1"/>
      <w:numFmt w:val="decimalEnclosedCircle"/>
      <w:lvlText w:val="%6"/>
      <w:lvlJc w:val="left"/>
      <w:pPr>
        <w:ind w:left="2740" w:hanging="420"/>
      </w:pPr>
    </w:lvl>
    <w:lvl w:ilvl="6" w:tplc="0409000F" w:tentative="1">
      <w:start w:val="1"/>
      <w:numFmt w:val="decimal"/>
      <w:lvlText w:val="%7."/>
      <w:lvlJc w:val="left"/>
      <w:pPr>
        <w:ind w:left="3160" w:hanging="420"/>
      </w:pPr>
    </w:lvl>
    <w:lvl w:ilvl="7" w:tplc="04090017" w:tentative="1">
      <w:start w:val="1"/>
      <w:numFmt w:val="aiueoFullWidth"/>
      <w:lvlText w:val="(%8)"/>
      <w:lvlJc w:val="left"/>
      <w:pPr>
        <w:ind w:left="3580" w:hanging="420"/>
      </w:pPr>
    </w:lvl>
    <w:lvl w:ilvl="8" w:tplc="04090011" w:tentative="1">
      <w:start w:val="1"/>
      <w:numFmt w:val="decimalEnclosedCircle"/>
      <w:lvlText w:val="%9"/>
      <w:lvlJc w:val="left"/>
      <w:pPr>
        <w:ind w:left="4000" w:hanging="420"/>
      </w:pPr>
    </w:lvl>
  </w:abstractNum>
  <w:abstractNum w:abstractNumId="17">
    <w:nsid w:val="2431332C"/>
    <w:multiLevelType w:val="hybridMultilevel"/>
    <w:tmpl w:val="519C2884"/>
    <w:lvl w:ilvl="0" w:tplc="3A923C80">
      <w:start w:val="14"/>
      <w:numFmt w:val="bullet"/>
      <w:lvlText w:val="・"/>
      <w:lvlJc w:val="left"/>
      <w:pPr>
        <w:tabs>
          <w:tab w:val="num" w:pos="1769"/>
        </w:tabs>
        <w:ind w:left="1769" w:hanging="360"/>
      </w:pPr>
      <w:rPr>
        <w:rFonts w:ascii="ＭＳ 明朝" w:eastAsia="ＭＳ 明朝" w:hAnsi="ＭＳ 明朝" w:cs="Wingdings 2" w:hint="eastAsia"/>
      </w:rPr>
    </w:lvl>
    <w:lvl w:ilvl="1" w:tplc="0409000B" w:tentative="1">
      <w:start w:val="1"/>
      <w:numFmt w:val="bullet"/>
      <w:lvlText w:val=""/>
      <w:lvlJc w:val="left"/>
      <w:pPr>
        <w:tabs>
          <w:tab w:val="num" w:pos="2249"/>
        </w:tabs>
        <w:ind w:left="2249" w:hanging="420"/>
      </w:pPr>
      <w:rPr>
        <w:rFonts w:ascii="Wingdings" w:hAnsi="Wingdings" w:hint="default"/>
      </w:rPr>
    </w:lvl>
    <w:lvl w:ilvl="2" w:tplc="0409000D" w:tentative="1">
      <w:start w:val="1"/>
      <w:numFmt w:val="bullet"/>
      <w:lvlText w:val=""/>
      <w:lvlJc w:val="left"/>
      <w:pPr>
        <w:tabs>
          <w:tab w:val="num" w:pos="2669"/>
        </w:tabs>
        <w:ind w:left="2669" w:hanging="420"/>
      </w:pPr>
      <w:rPr>
        <w:rFonts w:ascii="Wingdings" w:hAnsi="Wingdings" w:hint="default"/>
      </w:rPr>
    </w:lvl>
    <w:lvl w:ilvl="3" w:tplc="04090001" w:tentative="1">
      <w:start w:val="1"/>
      <w:numFmt w:val="bullet"/>
      <w:lvlText w:val=""/>
      <w:lvlJc w:val="left"/>
      <w:pPr>
        <w:tabs>
          <w:tab w:val="num" w:pos="3089"/>
        </w:tabs>
        <w:ind w:left="3089" w:hanging="420"/>
      </w:pPr>
      <w:rPr>
        <w:rFonts w:ascii="Wingdings" w:hAnsi="Wingdings" w:hint="default"/>
      </w:rPr>
    </w:lvl>
    <w:lvl w:ilvl="4" w:tplc="0409000B" w:tentative="1">
      <w:start w:val="1"/>
      <w:numFmt w:val="bullet"/>
      <w:lvlText w:val=""/>
      <w:lvlJc w:val="left"/>
      <w:pPr>
        <w:tabs>
          <w:tab w:val="num" w:pos="3509"/>
        </w:tabs>
        <w:ind w:left="3509" w:hanging="420"/>
      </w:pPr>
      <w:rPr>
        <w:rFonts w:ascii="Wingdings" w:hAnsi="Wingdings" w:hint="default"/>
      </w:rPr>
    </w:lvl>
    <w:lvl w:ilvl="5" w:tplc="0409000D" w:tentative="1">
      <w:start w:val="1"/>
      <w:numFmt w:val="bullet"/>
      <w:lvlText w:val=""/>
      <w:lvlJc w:val="left"/>
      <w:pPr>
        <w:tabs>
          <w:tab w:val="num" w:pos="3929"/>
        </w:tabs>
        <w:ind w:left="3929" w:hanging="420"/>
      </w:pPr>
      <w:rPr>
        <w:rFonts w:ascii="Wingdings" w:hAnsi="Wingdings" w:hint="default"/>
      </w:rPr>
    </w:lvl>
    <w:lvl w:ilvl="6" w:tplc="04090001" w:tentative="1">
      <w:start w:val="1"/>
      <w:numFmt w:val="bullet"/>
      <w:lvlText w:val=""/>
      <w:lvlJc w:val="left"/>
      <w:pPr>
        <w:tabs>
          <w:tab w:val="num" w:pos="4349"/>
        </w:tabs>
        <w:ind w:left="4349" w:hanging="420"/>
      </w:pPr>
      <w:rPr>
        <w:rFonts w:ascii="Wingdings" w:hAnsi="Wingdings" w:hint="default"/>
      </w:rPr>
    </w:lvl>
    <w:lvl w:ilvl="7" w:tplc="0409000B" w:tentative="1">
      <w:start w:val="1"/>
      <w:numFmt w:val="bullet"/>
      <w:lvlText w:val=""/>
      <w:lvlJc w:val="left"/>
      <w:pPr>
        <w:tabs>
          <w:tab w:val="num" w:pos="4769"/>
        </w:tabs>
        <w:ind w:left="4769" w:hanging="420"/>
      </w:pPr>
      <w:rPr>
        <w:rFonts w:ascii="Wingdings" w:hAnsi="Wingdings" w:hint="default"/>
      </w:rPr>
    </w:lvl>
    <w:lvl w:ilvl="8" w:tplc="0409000D" w:tentative="1">
      <w:start w:val="1"/>
      <w:numFmt w:val="bullet"/>
      <w:lvlText w:val=""/>
      <w:lvlJc w:val="left"/>
      <w:pPr>
        <w:tabs>
          <w:tab w:val="num" w:pos="5189"/>
        </w:tabs>
        <w:ind w:left="5189" w:hanging="420"/>
      </w:pPr>
      <w:rPr>
        <w:rFonts w:ascii="Wingdings" w:hAnsi="Wingdings" w:hint="default"/>
      </w:rPr>
    </w:lvl>
  </w:abstractNum>
  <w:abstractNum w:abstractNumId="18">
    <w:nsid w:val="3AE931F5"/>
    <w:multiLevelType w:val="hybridMultilevel"/>
    <w:tmpl w:val="3A96F87C"/>
    <w:lvl w:ilvl="0" w:tplc="B39A9EDE">
      <w:start w:val="15"/>
      <w:numFmt w:val="decimal"/>
      <w:lvlText w:val="%1．"/>
      <w:lvlJc w:val="left"/>
      <w:pPr>
        <w:tabs>
          <w:tab w:val="num" w:pos="450"/>
        </w:tabs>
        <w:ind w:left="450" w:hanging="450"/>
      </w:pPr>
      <w:rPr>
        <w:rFonts w:hint="eastAsia"/>
        <w:b w:val="0"/>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19">
    <w:nsid w:val="450A6232"/>
    <w:multiLevelType w:val="hybridMultilevel"/>
    <w:tmpl w:val="D20CD3F6"/>
    <w:lvl w:ilvl="0" w:tplc="677EE006">
      <w:start w:val="9"/>
      <w:numFmt w:val="decimal"/>
      <w:lvlText w:val="%1．"/>
      <w:lvlJc w:val="left"/>
      <w:pPr>
        <w:tabs>
          <w:tab w:val="num" w:pos="576"/>
        </w:tabs>
        <w:ind w:left="576" w:hanging="360"/>
      </w:pPr>
      <w:rPr>
        <w:rFonts w:hint="default"/>
      </w:rPr>
    </w:lvl>
    <w:lvl w:ilvl="1" w:tplc="04090017" w:tentative="1">
      <w:start w:val="1"/>
      <w:numFmt w:val="aiueoFullWidth"/>
      <w:lvlText w:val="(%2)"/>
      <w:lvlJc w:val="left"/>
      <w:pPr>
        <w:tabs>
          <w:tab w:val="num" w:pos="1056"/>
        </w:tabs>
        <w:ind w:left="1056" w:hanging="420"/>
      </w:pPr>
    </w:lvl>
    <w:lvl w:ilvl="2" w:tplc="04090011" w:tentative="1">
      <w:start w:val="1"/>
      <w:numFmt w:val="decimalEnclosedCircle"/>
      <w:lvlText w:val="%3"/>
      <w:lvlJc w:val="left"/>
      <w:pPr>
        <w:tabs>
          <w:tab w:val="num" w:pos="1476"/>
        </w:tabs>
        <w:ind w:left="1476" w:hanging="420"/>
      </w:pPr>
    </w:lvl>
    <w:lvl w:ilvl="3" w:tplc="0409000F" w:tentative="1">
      <w:start w:val="1"/>
      <w:numFmt w:val="decimal"/>
      <w:lvlText w:val="%4."/>
      <w:lvlJc w:val="left"/>
      <w:pPr>
        <w:tabs>
          <w:tab w:val="num" w:pos="1896"/>
        </w:tabs>
        <w:ind w:left="1896" w:hanging="420"/>
      </w:pPr>
    </w:lvl>
    <w:lvl w:ilvl="4" w:tplc="04090017" w:tentative="1">
      <w:start w:val="1"/>
      <w:numFmt w:val="aiueoFullWidth"/>
      <w:lvlText w:val="(%5)"/>
      <w:lvlJc w:val="left"/>
      <w:pPr>
        <w:tabs>
          <w:tab w:val="num" w:pos="2316"/>
        </w:tabs>
        <w:ind w:left="2316" w:hanging="420"/>
      </w:pPr>
    </w:lvl>
    <w:lvl w:ilvl="5" w:tplc="04090011" w:tentative="1">
      <w:start w:val="1"/>
      <w:numFmt w:val="decimalEnclosedCircle"/>
      <w:lvlText w:val="%6"/>
      <w:lvlJc w:val="left"/>
      <w:pPr>
        <w:tabs>
          <w:tab w:val="num" w:pos="2736"/>
        </w:tabs>
        <w:ind w:left="2736" w:hanging="420"/>
      </w:pPr>
    </w:lvl>
    <w:lvl w:ilvl="6" w:tplc="0409000F" w:tentative="1">
      <w:start w:val="1"/>
      <w:numFmt w:val="decimal"/>
      <w:lvlText w:val="%7."/>
      <w:lvlJc w:val="left"/>
      <w:pPr>
        <w:tabs>
          <w:tab w:val="num" w:pos="3156"/>
        </w:tabs>
        <w:ind w:left="3156" w:hanging="420"/>
      </w:pPr>
    </w:lvl>
    <w:lvl w:ilvl="7" w:tplc="04090017" w:tentative="1">
      <w:start w:val="1"/>
      <w:numFmt w:val="aiueoFullWidth"/>
      <w:lvlText w:val="(%8)"/>
      <w:lvlJc w:val="left"/>
      <w:pPr>
        <w:tabs>
          <w:tab w:val="num" w:pos="3576"/>
        </w:tabs>
        <w:ind w:left="3576" w:hanging="420"/>
      </w:pPr>
    </w:lvl>
    <w:lvl w:ilvl="8" w:tplc="04090011" w:tentative="1">
      <w:start w:val="1"/>
      <w:numFmt w:val="decimalEnclosedCircle"/>
      <w:lvlText w:val="%9"/>
      <w:lvlJc w:val="left"/>
      <w:pPr>
        <w:tabs>
          <w:tab w:val="num" w:pos="3996"/>
        </w:tabs>
        <w:ind w:left="3996" w:hanging="420"/>
      </w:pPr>
    </w:lvl>
  </w:abstractNum>
  <w:abstractNum w:abstractNumId="20">
    <w:nsid w:val="5E3D0790"/>
    <w:multiLevelType w:val="hybridMultilevel"/>
    <w:tmpl w:val="4CF6CAE4"/>
    <w:lvl w:ilvl="0" w:tplc="CE4A76E2">
      <w:start w:val="14"/>
      <w:numFmt w:val="decimal"/>
      <w:lvlText w:val="%1．"/>
      <w:lvlJc w:val="left"/>
      <w:pPr>
        <w:tabs>
          <w:tab w:val="num" w:pos="450"/>
        </w:tabs>
        <w:ind w:left="450" w:hanging="45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1">
    <w:nsid w:val="5ED443AD"/>
    <w:multiLevelType w:val="hybridMultilevel"/>
    <w:tmpl w:val="89701C04"/>
    <w:lvl w:ilvl="0" w:tplc="F74E3188">
      <w:start w:val="12"/>
      <w:numFmt w:val="bullet"/>
      <w:lvlText w:val="・"/>
      <w:lvlJc w:val="left"/>
      <w:pPr>
        <w:tabs>
          <w:tab w:val="num" w:pos="1769"/>
        </w:tabs>
        <w:ind w:left="1769" w:hanging="360"/>
      </w:pPr>
      <w:rPr>
        <w:rFonts w:ascii="ＭＳ 明朝" w:eastAsia="ＭＳ 明朝" w:hAnsi="ＭＳ 明朝" w:cs="Wingdings 2" w:hint="eastAsia"/>
      </w:rPr>
    </w:lvl>
    <w:lvl w:ilvl="1" w:tplc="0409000B" w:tentative="1">
      <w:start w:val="1"/>
      <w:numFmt w:val="bullet"/>
      <w:lvlText w:val=""/>
      <w:lvlJc w:val="left"/>
      <w:pPr>
        <w:tabs>
          <w:tab w:val="num" w:pos="2249"/>
        </w:tabs>
        <w:ind w:left="2249" w:hanging="420"/>
      </w:pPr>
      <w:rPr>
        <w:rFonts w:ascii="Wingdings" w:hAnsi="Wingdings" w:hint="default"/>
      </w:rPr>
    </w:lvl>
    <w:lvl w:ilvl="2" w:tplc="0409000D" w:tentative="1">
      <w:start w:val="1"/>
      <w:numFmt w:val="bullet"/>
      <w:lvlText w:val=""/>
      <w:lvlJc w:val="left"/>
      <w:pPr>
        <w:tabs>
          <w:tab w:val="num" w:pos="2669"/>
        </w:tabs>
        <w:ind w:left="2669" w:hanging="420"/>
      </w:pPr>
      <w:rPr>
        <w:rFonts w:ascii="Wingdings" w:hAnsi="Wingdings" w:hint="default"/>
      </w:rPr>
    </w:lvl>
    <w:lvl w:ilvl="3" w:tplc="04090001" w:tentative="1">
      <w:start w:val="1"/>
      <w:numFmt w:val="bullet"/>
      <w:lvlText w:val=""/>
      <w:lvlJc w:val="left"/>
      <w:pPr>
        <w:tabs>
          <w:tab w:val="num" w:pos="3089"/>
        </w:tabs>
        <w:ind w:left="3089" w:hanging="420"/>
      </w:pPr>
      <w:rPr>
        <w:rFonts w:ascii="Wingdings" w:hAnsi="Wingdings" w:hint="default"/>
      </w:rPr>
    </w:lvl>
    <w:lvl w:ilvl="4" w:tplc="0409000B" w:tentative="1">
      <w:start w:val="1"/>
      <w:numFmt w:val="bullet"/>
      <w:lvlText w:val=""/>
      <w:lvlJc w:val="left"/>
      <w:pPr>
        <w:tabs>
          <w:tab w:val="num" w:pos="3509"/>
        </w:tabs>
        <w:ind w:left="3509" w:hanging="420"/>
      </w:pPr>
      <w:rPr>
        <w:rFonts w:ascii="Wingdings" w:hAnsi="Wingdings" w:hint="default"/>
      </w:rPr>
    </w:lvl>
    <w:lvl w:ilvl="5" w:tplc="0409000D" w:tentative="1">
      <w:start w:val="1"/>
      <w:numFmt w:val="bullet"/>
      <w:lvlText w:val=""/>
      <w:lvlJc w:val="left"/>
      <w:pPr>
        <w:tabs>
          <w:tab w:val="num" w:pos="3929"/>
        </w:tabs>
        <w:ind w:left="3929" w:hanging="420"/>
      </w:pPr>
      <w:rPr>
        <w:rFonts w:ascii="Wingdings" w:hAnsi="Wingdings" w:hint="default"/>
      </w:rPr>
    </w:lvl>
    <w:lvl w:ilvl="6" w:tplc="04090001" w:tentative="1">
      <w:start w:val="1"/>
      <w:numFmt w:val="bullet"/>
      <w:lvlText w:val=""/>
      <w:lvlJc w:val="left"/>
      <w:pPr>
        <w:tabs>
          <w:tab w:val="num" w:pos="4349"/>
        </w:tabs>
        <w:ind w:left="4349" w:hanging="420"/>
      </w:pPr>
      <w:rPr>
        <w:rFonts w:ascii="Wingdings" w:hAnsi="Wingdings" w:hint="default"/>
      </w:rPr>
    </w:lvl>
    <w:lvl w:ilvl="7" w:tplc="0409000B" w:tentative="1">
      <w:start w:val="1"/>
      <w:numFmt w:val="bullet"/>
      <w:lvlText w:val=""/>
      <w:lvlJc w:val="left"/>
      <w:pPr>
        <w:tabs>
          <w:tab w:val="num" w:pos="4769"/>
        </w:tabs>
        <w:ind w:left="4769" w:hanging="420"/>
      </w:pPr>
      <w:rPr>
        <w:rFonts w:ascii="Wingdings" w:hAnsi="Wingdings" w:hint="default"/>
      </w:rPr>
    </w:lvl>
    <w:lvl w:ilvl="8" w:tplc="0409000D" w:tentative="1">
      <w:start w:val="1"/>
      <w:numFmt w:val="bullet"/>
      <w:lvlText w:val=""/>
      <w:lvlJc w:val="left"/>
      <w:pPr>
        <w:tabs>
          <w:tab w:val="num" w:pos="5189"/>
        </w:tabs>
        <w:ind w:left="5189" w:hanging="420"/>
      </w:pPr>
      <w:rPr>
        <w:rFonts w:ascii="Wingdings" w:hAnsi="Wingdings" w:hint="default"/>
      </w:rPr>
    </w:lvl>
  </w:abstractNum>
  <w:abstractNum w:abstractNumId="22">
    <w:nsid w:val="77EC6001"/>
    <w:multiLevelType w:val="hybridMultilevel"/>
    <w:tmpl w:val="3C48F2DE"/>
    <w:lvl w:ilvl="0" w:tplc="21BC6D36">
      <w:start w:val="14"/>
      <w:numFmt w:val="decimal"/>
      <w:lvlText w:val="%1."/>
      <w:lvlJc w:val="left"/>
      <w:pPr>
        <w:tabs>
          <w:tab w:val="num" w:pos="360"/>
        </w:tabs>
        <w:ind w:left="360" w:hanging="360"/>
      </w:pPr>
      <w:rPr>
        <w:rFonts w:hint="eastAsia"/>
      </w:rPr>
    </w:lvl>
    <w:lvl w:ilvl="1" w:tplc="04090017" w:tentative="1">
      <w:start w:val="1"/>
      <w:numFmt w:val="aiueoFullWidth"/>
      <w:lvlText w:val="(%2)"/>
      <w:lvlJc w:val="left"/>
      <w:pPr>
        <w:tabs>
          <w:tab w:val="num" w:pos="840"/>
        </w:tabs>
        <w:ind w:left="840" w:hanging="420"/>
      </w:pPr>
    </w:lvl>
    <w:lvl w:ilvl="2" w:tplc="04090011" w:tentative="1">
      <w:start w:val="1"/>
      <w:numFmt w:val="decimalEnclosedCircle"/>
      <w:lvlText w:val="%3"/>
      <w:lvlJc w:val="left"/>
      <w:pPr>
        <w:tabs>
          <w:tab w:val="num" w:pos="1260"/>
        </w:tabs>
        <w:ind w:left="1260" w:hanging="420"/>
      </w:pPr>
    </w:lvl>
    <w:lvl w:ilvl="3" w:tplc="0409000F" w:tentative="1">
      <w:start w:val="1"/>
      <w:numFmt w:val="decimal"/>
      <w:lvlText w:val="%4."/>
      <w:lvlJc w:val="left"/>
      <w:pPr>
        <w:tabs>
          <w:tab w:val="num" w:pos="1680"/>
        </w:tabs>
        <w:ind w:left="1680" w:hanging="420"/>
      </w:pPr>
    </w:lvl>
    <w:lvl w:ilvl="4" w:tplc="04090017" w:tentative="1">
      <w:start w:val="1"/>
      <w:numFmt w:val="aiueoFullWidth"/>
      <w:lvlText w:val="(%5)"/>
      <w:lvlJc w:val="left"/>
      <w:pPr>
        <w:tabs>
          <w:tab w:val="num" w:pos="2100"/>
        </w:tabs>
        <w:ind w:left="2100" w:hanging="420"/>
      </w:pPr>
    </w:lvl>
    <w:lvl w:ilvl="5" w:tplc="04090011" w:tentative="1">
      <w:start w:val="1"/>
      <w:numFmt w:val="decimalEnclosedCircle"/>
      <w:lvlText w:val="%6"/>
      <w:lvlJc w:val="left"/>
      <w:pPr>
        <w:tabs>
          <w:tab w:val="num" w:pos="2520"/>
        </w:tabs>
        <w:ind w:left="2520" w:hanging="420"/>
      </w:pPr>
    </w:lvl>
    <w:lvl w:ilvl="6" w:tplc="0409000F" w:tentative="1">
      <w:start w:val="1"/>
      <w:numFmt w:val="decimal"/>
      <w:lvlText w:val="%7."/>
      <w:lvlJc w:val="left"/>
      <w:pPr>
        <w:tabs>
          <w:tab w:val="num" w:pos="2940"/>
        </w:tabs>
        <w:ind w:left="2940" w:hanging="420"/>
      </w:pPr>
    </w:lvl>
    <w:lvl w:ilvl="7" w:tplc="04090017" w:tentative="1">
      <w:start w:val="1"/>
      <w:numFmt w:val="aiueoFullWidth"/>
      <w:lvlText w:val="(%8)"/>
      <w:lvlJc w:val="left"/>
      <w:pPr>
        <w:tabs>
          <w:tab w:val="num" w:pos="3360"/>
        </w:tabs>
        <w:ind w:left="3360" w:hanging="420"/>
      </w:pPr>
    </w:lvl>
    <w:lvl w:ilvl="8" w:tplc="04090011" w:tentative="1">
      <w:start w:val="1"/>
      <w:numFmt w:val="decimalEnclosedCircle"/>
      <w:lvlText w:val="%9"/>
      <w:lvlJc w:val="left"/>
      <w:pPr>
        <w:tabs>
          <w:tab w:val="num" w:pos="3780"/>
        </w:tabs>
        <w:ind w:left="3780" w:hanging="420"/>
      </w:pPr>
    </w:lvl>
  </w:abstractNum>
  <w:abstractNum w:abstractNumId="23">
    <w:nsid w:val="7C3717B1"/>
    <w:multiLevelType w:val="hybridMultilevel"/>
    <w:tmpl w:val="1AC8C13C"/>
    <w:lvl w:ilvl="0" w:tplc="7792AFEA">
      <w:numFmt w:val="bullet"/>
      <w:lvlText w:val="●"/>
      <w:lvlJc w:val="left"/>
      <w:pPr>
        <w:tabs>
          <w:tab w:val="num" w:pos="360"/>
        </w:tabs>
        <w:ind w:left="360" w:hanging="360"/>
      </w:pPr>
      <w:rPr>
        <w:rFonts w:ascii="ＭＳ Ｐゴシック" w:eastAsia="ＭＳ Ｐゴシック" w:hAnsi="ＭＳ Ｐゴシック" w:cs="Times New Roman" w:hint="eastAsia"/>
        <w:b w:val="0"/>
      </w:rPr>
    </w:lvl>
    <w:lvl w:ilvl="1" w:tplc="CE5056EE">
      <w:numFmt w:val="bullet"/>
      <w:lvlText w:val="・"/>
      <w:lvlJc w:val="left"/>
      <w:pPr>
        <w:ind w:left="780" w:hanging="360"/>
      </w:pPr>
      <w:rPr>
        <w:rFonts w:ascii="ＭＳ Ｐゴシック" w:eastAsia="ＭＳ Ｐゴシック" w:hAnsi="ＭＳ Ｐゴシック" w:cs="Times New Roman" w:hint="eastAsia"/>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4">
    <w:nsid w:val="7D6607E1"/>
    <w:multiLevelType w:val="hybridMultilevel"/>
    <w:tmpl w:val="54164100"/>
    <w:lvl w:ilvl="0" w:tplc="A13AD920">
      <w:start w:val="9"/>
      <w:numFmt w:val="bullet"/>
      <w:lvlText w:val="・"/>
      <w:lvlJc w:val="left"/>
      <w:pPr>
        <w:tabs>
          <w:tab w:val="num" w:pos="802"/>
        </w:tabs>
        <w:ind w:left="802" w:hanging="360"/>
      </w:pPr>
      <w:rPr>
        <w:rFonts w:ascii="ＭＳ 明朝" w:eastAsia="ＭＳ 明朝" w:hAnsi="ＭＳ 明朝" w:cs="Times New Roman" w:hint="eastAsia"/>
        <w:b/>
      </w:rPr>
    </w:lvl>
    <w:lvl w:ilvl="1" w:tplc="0409000B">
      <w:start w:val="1"/>
      <w:numFmt w:val="bullet"/>
      <w:lvlText w:val=""/>
      <w:lvlJc w:val="left"/>
      <w:pPr>
        <w:tabs>
          <w:tab w:val="num" w:pos="1282"/>
        </w:tabs>
        <w:ind w:left="1282" w:hanging="420"/>
      </w:pPr>
      <w:rPr>
        <w:rFonts w:ascii="Wingdings" w:hAnsi="Wingdings" w:hint="default"/>
      </w:rPr>
    </w:lvl>
    <w:lvl w:ilvl="2" w:tplc="0409000D">
      <w:start w:val="1"/>
      <w:numFmt w:val="bullet"/>
      <w:lvlText w:val=""/>
      <w:lvlJc w:val="left"/>
      <w:pPr>
        <w:tabs>
          <w:tab w:val="num" w:pos="1702"/>
        </w:tabs>
        <w:ind w:left="1702" w:hanging="420"/>
      </w:pPr>
      <w:rPr>
        <w:rFonts w:ascii="Wingdings" w:hAnsi="Wingdings" w:hint="default"/>
      </w:rPr>
    </w:lvl>
    <w:lvl w:ilvl="3" w:tplc="04090001">
      <w:start w:val="1"/>
      <w:numFmt w:val="bullet"/>
      <w:lvlText w:val=""/>
      <w:lvlJc w:val="left"/>
      <w:pPr>
        <w:tabs>
          <w:tab w:val="num" w:pos="2122"/>
        </w:tabs>
        <w:ind w:left="2122" w:hanging="420"/>
      </w:pPr>
      <w:rPr>
        <w:rFonts w:ascii="Wingdings" w:hAnsi="Wingdings" w:hint="default"/>
      </w:rPr>
    </w:lvl>
    <w:lvl w:ilvl="4" w:tplc="0409000B">
      <w:start w:val="1"/>
      <w:numFmt w:val="bullet"/>
      <w:lvlText w:val=""/>
      <w:lvlJc w:val="left"/>
      <w:pPr>
        <w:tabs>
          <w:tab w:val="num" w:pos="2542"/>
        </w:tabs>
        <w:ind w:left="2542" w:hanging="420"/>
      </w:pPr>
      <w:rPr>
        <w:rFonts w:ascii="Wingdings" w:hAnsi="Wingdings" w:hint="default"/>
      </w:rPr>
    </w:lvl>
    <w:lvl w:ilvl="5" w:tplc="0409000D">
      <w:start w:val="1"/>
      <w:numFmt w:val="bullet"/>
      <w:lvlText w:val=""/>
      <w:lvlJc w:val="left"/>
      <w:pPr>
        <w:tabs>
          <w:tab w:val="num" w:pos="2962"/>
        </w:tabs>
        <w:ind w:left="2962" w:hanging="420"/>
      </w:pPr>
      <w:rPr>
        <w:rFonts w:ascii="Wingdings" w:hAnsi="Wingdings" w:hint="default"/>
      </w:rPr>
    </w:lvl>
    <w:lvl w:ilvl="6" w:tplc="04090001">
      <w:start w:val="1"/>
      <w:numFmt w:val="bullet"/>
      <w:lvlText w:val=""/>
      <w:lvlJc w:val="left"/>
      <w:pPr>
        <w:tabs>
          <w:tab w:val="num" w:pos="3382"/>
        </w:tabs>
        <w:ind w:left="3382" w:hanging="420"/>
      </w:pPr>
      <w:rPr>
        <w:rFonts w:ascii="Wingdings" w:hAnsi="Wingdings" w:hint="default"/>
      </w:rPr>
    </w:lvl>
    <w:lvl w:ilvl="7" w:tplc="0409000B">
      <w:start w:val="1"/>
      <w:numFmt w:val="bullet"/>
      <w:lvlText w:val=""/>
      <w:lvlJc w:val="left"/>
      <w:pPr>
        <w:tabs>
          <w:tab w:val="num" w:pos="3802"/>
        </w:tabs>
        <w:ind w:left="3802" w:hanging="420"/>
      </w:pPr>
      <w:rPr>
        <w:rFonts w:ascii="Wingdings" w:hAnsi="Wingdings" w:hint="default"/>
      </w:rPr>
    </w:lvl>
    <w:lvl w:ilvl="8" w:tplc="0409000D">
      <w:start w:val="1"/>
      <w:numFmt w:val="bullet"/>
      <w:lvlText w:val=""/>
      <w:lvlJc w:val="left"/>
      <w:pPr>
        <w:tabs>
          <w:tab w:val="num" w:pos="4222"/>
        </w:tabs>
        <w:ind w:left="4222" w:hanging="420"/>
      </w:pPr>
      <w:rPr>
        <w:rFonts w:ascii="Wingdings" w:hAnsi="Wingdings" w:hint="default"/>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21"/>
  </w:num>
  <w:num w:numId="14">
    <w:abstractNumId w:val="13"/>
  </w:num>
  <w:num w:numId="15">
    <w:abstractNumId w:val="19"/>
  </w:num>
  <w:num w:numId="16">
    <w:abstractNumId w:val="17"/>
  </w:num>
  <w:num w:numId="17">
    <w:abstractNumId w:val="18"/>
  </w:num>
  <w:num w:numId="18">
    <w:abstractNumId w:val="22"/>
  </w:num>
  <w:num w:numId="19">
    <w:abstractNumId w:val="20"/>
  </w:num>
  <w:num w:numId="20">
    <w:abstractNumId w:val="15"/>
  </w:num>
  <w:num w:numId="21">
    <w:abstractNumId w:val="23"/>
  </w:num>
  <w:num w:numId="22">
    <w:abstractNumId w:val="14"/>
  </w:num>
  <w:num w:numId="23">
    <w:abstractNumId w:val="0"/>
  </w:num>
  <w:num w:numId="24">
    <w:abstractNumId w:val="24"/>
  </w:num>
  <w:num w:numId="25">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stylePaneFormatFilter w:val="3F01"/>
  <w:stylePaneSortMethod w:val="0000"/>
  <w:defaultTabStop w:val="840"/>
  <w:drawingGridHorizontalSpacing w:val="105"/>
  <w:drawingGridVerticalSpacing w:val="143"/>
  <w:displayHorizontalDrawingGridEvery w:val="0"/>
  <w:displayVerticalDrawingGridEvery w:val="0"/>
  <w:characterSpacingControl w:val="compressPunctuation"/>
  <w:doNotValidateAgainstSchema/>
  <w:doNotDemarcateInvalidXml/>
  <w:hdrShapeDefaults>
    <o:shapedefaults v:ext="edit" spidmax="55298">
      <v:textbox inset="5.85pt,.7pt,5.85pt,.7pt"/>
    </o:shapedefaults>
    <o:shapelayout v:ext="edit">
      <o:idmap v:ext="edit" data="4"/>
    </o:shapelayout>
  </w:hdrShapeDefaults>
  <w:footnotePr>
    <w:pos w:val="beneathText"/>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F40CC5"/>
    <w:rsid w:val="00001F50"/>
    <w:rsid w:val="00002F35"/>
    <w:rsid w:val="00006D3A"/>
    <w:rsid w:val="00007D9E"/>
    <w:rsid w:val="000204B3"/>
    <w:rsid w:val="00027D95"/>
    <w:rsid w:val="000333A3"/>
    <w:rsid w:val="00033CD1"/>
    <w:rsid w:val="00036CA9"/>
    <w:rsid w:val="0003790B"/>
    <w:rsid w:val="00041296"/>
    <w:rsid w:val="00041883"/>
    <w:rsid w:val="0004349C"/>
    <w:rsid w:val="000447C9"/>
    <w:rsid w:val="00047D5D"/>
    <w:rsid w:val="00054D21"/>
    <w:rsid w:val="0005654B"/>
    <w:rsid w:val="00056E49"/>
    <w:rsid w:val="000622BC"/>
    <w:rsid w:val="00063630"/>
    <w:rsid w:val="00065770"/>
    <w:rsid w:val="00065B4E"/>
    <w:rsid w:val="00070FEB"/>
    <w:rsid w:val="00075144"/>
    <w:rsid w:val="0008104D"/>
    <w:rsid w:val="000813C0"/>
    <w:rsid w:val="000813D3"/>
    <w:rsid w:val="000830C3"/>
    <w:rsid w:val="00083B1A"/>
    <w:rsid w:val="0008752F"/>
    <w:rsid w:val="00087FBE"/>
    <w:rsid w:val="000923EF"/>
    <w:rsid w:val="000A49D3"/>
    <w:rsid w:val="000A5774"/>
    <w:rsid w:val="000B1CDE"/>
    <w:rsid w:val="000B5EFA"/>
    <w:rsid w:val="000C09FD"/>
    <w:rsid w:val="000C0AB7"/>
    <w:rsid w:val="000C335D"/>
    <w:rsid w:val="000C3910"/>
    <w:rsid w:val="000C3A0E"/>
    <w:rsid w:val="000C47B7"/>
    <w:rsid w:val="000C4EE3"/>
    <w:rsid w:val="000C5A86"/>
    <w:rsid w:val="000C6B0B"/>
    <w:rsid w:val="000D0EB5"/>
    <w:rsid w:val="000D3D2C"/>
    <w:rsid w:val="000D55E4"/>
    <w:rsid w:val="000D5F79"/>
    <w:rsid w:val="000E3692"/>
    <w:rsid w:val="000F52B5"/>
    <w:rsid w:val="000F6700"/>
    <w:rsid w:val="000F7C1D"/>
    <w:rsid w:val="000F7FEC"/>
    <w:rsid w:val="00100EE3"/>
    <w:rsid w:val="0010683A"/>
    <w:rsid w:val="00111C10"/>
    <w:rsid w:val="00114CCE"/>
    <w:rsid w:val="00115293"/>
    <w:rsid w:val="001170CE"/>
    <w:rsid w:val="00121CCF"/>
    <w:rsid w:val="001226AD"/>
    <w:rsid w:val="00124775"/>
    <w:rsid w:val="00131106"/>
    <w:rsid w:val="001318DF"/>
    <w:rsid w:val="001328DB"/>
    <w:rsid w:val="0013437A"/>
    <w:rsid w:val="00140133"/>
    <w:rsid w:val="00141322"/>
    <w:rsid w:val="0014441B"/>
    <w:rsid w:val="00145BE4"/>
    <w:rsid w:val="001479A4"/>
    <w:rsid w:val="00150C84"/>
    <w:rsid w:val="00157A52"/>
    <w:rsid w:val="00165A18"/>
    <w:rsid w:val="001711AB"/>
    <w:rsid w:val="0017248D"/>
    <w:rsid w:val="00175C9B"/>
    <w:rsid w:val="00177EEE"/>
    <w:rsid w:val="00182225"/>
    <w:rsid w:val="00182EB8"/>
    <w:rsid w:val="001901E7"/>
    <w:rsid w:val="00192B83"/>
    <w:rsid w:val="001A614E"/>
    <w:rsid w:val="001B3D59"/>
    <w:rsid w:val="001C0191"/>
    <w:rsid w:val="001C3D56"/>
    <w:rsid w:val="001C5016"/>
    <w:rsid w:val="001C52AF"/>
    <w:rsid w:val="001C5736"/>
    <w:rsid w:val="001D18C1"/>
    <w:rsid w:val="001D3DF8"/>
    <w:rsid w:val="001D78AA"/>
    <w:rsid w:val="001D7BAE"/>
    <w:rsid w:val="001D7DA9"/>
    <w:rsid w:val="001E1670"/>
    <w:rsid w:val="001E5AE2"/>
    <w:rsid w:val="001E6F6E"/>
    <w:rsid w:val="001F1A77"/>
    <w:rsid w:val="001F29FD"/>
    <w:rsid w:val="001F3BF7"/>
    <w:rsid w:val="001F3CD5"/>
    <w:rsid w:val="001F4610"/>
    <w:rsid w:val="001F77E6"/>
    <w:rsid w:val="001F7A85"/>
    <w:rsid w:val="00203706"/>
    <w:rsid w:val="00204D1D"/>
    <w:rsid w:val="00206357"/>
    <w:rsid w:val="00207C02"/>
    <w:rsid w:val="00210C84"/>
    <w:rsid w:val="0021462C"/>
    <w:rsid w:val="00215976"/>
    <w:rsid w:val="00220C45"/>
    <w:rsid w:val="00222A68"/>
    <w:rsid w:val="00231579"/>
    <w:rsid w:val="002332D0"/>
    <w:rsid w:val="002426F7"/>
    <w:rsid w:val="00242715"/>
    <w:rsid w:val="002430AA"/>
    <w:rsid w:val="002441E0"/>
    <w:rsid w:val="0024551E"/>
    <w:rsid w:val="002507F6"/>
    <w:rsid w:val="002536D3"/>
    <w:rsid w:val="00257813"/>
    <w:rsid w:val="00262132"/>
    <w:rsid w:val="00262231"/>
    <w:rsid w:val="00262692"/>
    <w:rsid w:val="002627D8"/>
    <w:rsid w:val="00265F59"/>
    <w:rsid w:val="002704AE"/>
    <w:rsid w:val="00271E47"/>
    <w:rsid w:val="00272A88"/>
    <w:rsid w:val="0028007E"/>
    <w:rsid w:val="002816F0"/>
    <w:rsid w:val="002820C3"/>
    <w:rsid w:val="00283038"/>
    <w:rsid w:val="00285CE4"/>
    <w:rsid w:val="00297268"/>
    <w:rsid w:val="002A1FFF"/>
    <w:rsid w:val="002A33EE"/>
    <w:rsid w:val="002A543F"/>
    <w:rsid w:val="002B054E"/>
    <w:rsid w:val="002C01C4"/>
    <w:rsid w:val="002C1915"/>
    <w:rsid w:val="002C4151"/>
    <w:rsid w:val="002D0155"/>
    <w:rsid w:val="002D70F1"/>
    <w:rsid w:val="002E58D4"/>
    <w:rsid w:val="002F0D8F"/>
    <w:rsid w:val="002F17BA"/>
    <w:rsid w:val="002F7508"/>
    <w:rsid w:val="003005E9"/>
    <w:rsid w:val="00304146"/>
    <w:rsid w:val="003069F4"/>
    <w:rsid w:val="003122A5"/>
    <w:rsid w:val="003163E9"/>
    <w:rsid w:val="003207F5"/>
    <w:rsid w:val="00323FCE"/>
    <w:rsid w:val="00323FEF"/>
    <w:rsid w:val="00325CC1"/>
    <w:rsid w:val="003270A5"/>
    <w:rsid w:val="00334FB0"/>
    <w:rsid w:val="00337E25"/>
    <w:rsid w:val="0034460C"/>
    <w:rsid w:val="0034690F"/>
    <w:rsid w:val="00351C1D"/>
    <w:rsid w:val="00354CE8"/>
    <w:rsid w:val="00354EA4"/>
    <w:rsid w:val="00355641"/>
    <w:rsid w:val="00357A46"/>
    <w:rsid w:val="00365E11"/>
    <w:rsid w:val="003663EE"/>
    <w:rsid w:val="0036686A"/>
    <w:rsid w:val="00367ACC"/>
    <w:rsid w:val="00370D3C"/>
    <w:rsid w:val="00372436"/>
    <w:rsid w:val="00373C68"/>
    <w:rsid w:val="00376BA7"/>
    <w:rsid w:val="00382019"/>
    <w:rsid w:val="003836DB"/>
    <w:rsid w:val="00383CA8"/>
    <w:rsid w:val="00384DB2"/>
    <w:rsid w:val="00387AE5"/>
    <w:rsid w:val="00397966"/>
    <w:rsid w:val="003A1F35"/>
    <w:rsid w:val="003A1FBE"/>
    <w:rsid w:val="003A5C51"/>
    <w:rsid w:val="003B11EF"/>
    <w:rsid w:val="003B1E8F"/>
    <w:rsid w:val="003B4134"/>
    <w:rsid w:val="003C2612"/>
    <w:rsid w:val="003D0008"/>
    <w:rsid w:val="003D3693"/>
    <w:rsid w:val="003D5182"/>
    <w:rsid w:val="003E068F"/>
    <w:rsid w:val="003E06E6"/>
    <w:rsid w:val="003E12E0"/>
    <w:rsid w:val="003E265B"/>
    <w:rsid w:val="003E36FC"/>
    <w:rsid w:val="003E67DF"/>
    <w:rsid w:val="003E7558"/>
    <w:rsid w:val="003F0CDD"/>
    <w:rsid w:val="003F10C7"/>
    <w:rsid w:val="003F15C7"/>
    <w:rsid w:val="003F478B"/>
    <w:rsid w:val="003F4CDC"/>
    <w:rsid w:val="003F4D7E"/>
    <w:rsid w:val="003F5F61"/>
    <w:rsid w:val="003F6576"/>
    <w:rsid w:val="003F754C"/>
    <w:rsid w:val="003F7B64"/>
    <w:rsid w:val="003F7EE4"/>
    <w:rsid w:val="00400EFC"/>
    <w:rsid w:val="004072EC"/>
    <w:rsid w:val="004073AC"/>
    <w:rsid w:val="00410078"/>
    <w:rsid w:val="00412C4A"/>
    <w:rsid w:val="00413626"/>
    <w:rsid w:val="00420D53"/>
    <w:rsid w:val="00420FE0"/>
    <w:rsid w:val="00426FA4"/>
    <w:rsid w:val="00432B5E"/>
    <w:rsid w:val="0043438F"/>
    <w:rsid w:val="004353A7"/>
    <w:rsid w:val="0043596F"/>
    <w:rsid w:val="0043685C"/>
    <w:rsid w:val="00444F3A"/>
    <w:rsid w:val="00456FF7"/>
    <w:rsid w:val="00461D51"/>
    <w:rsid w:val="004672C3"/>
    <w:rsid w:val="00483193"/>
    <w:rsid w:val="0048344F"/>
    <w:rsid w:val="00483BFD"/>
    <w:rsid w:val="0048529C"/>
    <w:rsid w:val="004871B1"/>
    <w:rsid w:val="0049092C"/>
    <w:rsid w:val="00490E27"/>
    <w:rsid w:val="00492802"/>
    <w:rsid w:val="00492A82"/>
    <w:rsid w:val="0049358D"/>
    <w:rsid w:val="0049380B"/>
    <w:rsid w:val="00495B47"/>
    <w:rsid w:val="004A3907"/>
    <w:rsid w:val="004A6F5D"/>
    <w:rsid w:val="004B100F"/>
    <w:rsid w:val="004B79AB"/>
    <w:rsid w:val="004C04B2"/>
    <w:rsid w:val="004C5142"/>
    <w:rsid w:val="004C7CCB"/>
    <w:rsid w:val="004D4434"/>
    <w:rsid w:val="004E18D7"/>
    <w:rsid w:val="004E4C64"/>
    <w:rsid w:val="004E65F0"/>
    <w:rsid w:val="004F0EB2"/>
    <w:rsid w:val="004F36D2"/>
    <w:rsid w:val="004F5CA5"/>
    <w:rsid w:val="004F653B"/>
    <w:rsid w:val="004F76FE"/>
    <w:rsid w:val="00512B6E"/>
    <w:rsid w:val="00513C04"/>
    <w:rsid w:val="00514E05"/>
    <w:rsid w:val="00517619"/>
    <w:rsid w:val="00522E63"/>
    <w:rsid w:val="00526161"/>
    <w:rsid w:val="00530804"/>
    <w:rsid w:val="005322E6"/>
    <w:rsid w:val="00534BFE"/>
    <w:rsid w:val="00540831"/>
    <w:rsid w:val="005431EE"/>
    <w:rsid w:val="005533B4"/>
    <w:rsid w:val="005540EA"/>
    <w:rsid w:val="005543AC"/>
    <w:rsid w:val="00560F76"/>
    <w:rsid w:val="00563659"/>
    <w:rsid w:val="00565070"/>
    <w:rsid w:val="00567C66"/>
    <w:rsid w:val="005720BA"/>
    <w:rsid w:val="0057336C"/>
    <w:rsid w:val="0057375F"/>
    <w:rsid w:val="00573C62"/>
    <w:rsid w:val="005838C2"/>
    <w:rsid w:val="00584ED2"/>
    <w:rsid w:val="00592CD5"/>
    <w:rsid w:val="005939E1"/>
    <w:rsid w:val="0059404F"/>
    <w:rsid w:val="00596323"/>
    <w:rsid w:val="005A3ECF"/>
    <w:rsid w:val="005A5997"/>
    <w:rsid w:val="005B0460"/>
    <w:rsid w:val="005B1AFF"/>
    <w:rsid w:val="005B4256"/>
    <w:rsid w:val="005B48BD"/>
    <w:rsid w:val="005C27C9"/>
    <w:rsid w:val="005C3FCC"/>
    <w:rsid w:val="005C4093"/>
    <w:rsid w:val="005C410C"/>
    <w:rsid w:val="005C7336"/>
    <w:rsid w:val="005D395F"/>
    <w:rsid w:val="005D6FDC"/>
    <w:rsid w:val="005D7471"/>
    <w:rsid w:val="005E2371"/>
    <w:rsid w:val="005E23AE"/>
    <w:rsid w:val="005E5DAF"/>
    <w:rsid w:val="005E6CF0"/>
    <w:rsid w:val="005E77BC"/>
    <w:rsid w:val="005F10B3"/>
    <w:rsid w:val="005F34B9"/>
    <w:rsid w:val="006033E5"/>
    <w:rsid w:val="0060617B"/>
    <w:rsid w:val="006069ED"/>
    <w:rsid w:val="00611E4A"/>
    <w:rsid w:val="00620130"/>
    <w:rsid w:val="00626D81"/>
    <w:rsid w:val="006270F2"/>
    <w:rsid w:val="00630C4A"/>
    <w:rsid w:val="00631F0D"/>
    <w:rsid w:val="00635B3C"/>
    <w:rsid w:val="00640319"/>
    <w:rsid w:val="0065740E"/>
    <w:rsid w:val="006675C5"/>
    <w:rsid w:val="00667FB9"/>
    <w:rsid w:val="00672AAA"/>
    <w:rsid w:val="00680552"/>
    <w:rsid w:val="00681418"/>
    <w:rsid w:val="00681CA6"/>
    <w:rsid w:val="006825FA"/>
    <w:rsid w:val="006828C9"/>
    <w:rsid w:val="00683E42"/>
    <w:rsid w:val="006875F2"/>
    <w:rsid w:val="006912AD"/>
    <w:rsid w:val="006918C0"/>
    <w:rsid w:val="00694EE2"/>
    <w:rsid w:val="00696536"/>
    <w:rsid w:val="00696F91"/>
    <w:rsid w:val="006970B0"/>
    <w:rsid w:val="00697177"/>
    <w:rsid w:val="00697F8B"/>
    <w:rsid w:val="006A34A3"/>
    <w:rsid w:val="006A4B8C"/>
    <w:rsid w:val="006A627F"/>
    <w:rsid w:val="006A6A65"/>
    <w:rsid w:val="006A75F7"/>
    <w:rsid w:val="006A77F6"/>
    <w:rsid w:val="006B091F"/>
    <w:rsid w:val="006B1640"/>
    <w:rsid w:val="006B2C24"/>
    <w:rsid w:val="006C11EC"/>
    <w:rsid w:val="006C1929"/>
    <w:rsid w:val="006C5454"/>
    <w:rsid w:val="006C7B33"/>
    <w:rsid w:val="006D1352"/>
    <w:rsid w:val="006D314F"/>
    <w:rsid w:val="006E06C7"/>
    <w:rsid w:val="006E124C"/>
    <w:rsid w:val="006E40D6"/>
    <w:rsid w:val="006E5036"/>
    <w:rsid w:val="006F0C34"/>
    <w:rsid w:val="006F0CA5"/>
    <w:rsid w:val="006F1520"/>
    <w:rsid w:val="006F2641"/>
    <w:rsid w:val="00700898"/>
    <w:rsid w:val="00706B61"/>
    <w:rsid w:val="00707937"/>
    <w:rsid w:val="007110D9"/>
    <w:rsid w:val="00715147"/>
    <w:rsid w:val="007164BC"/>
    <w:rsid w:val="007169C1"/>
    <w:rsid w:val="00721A16"/>
    <w:rsid w:val="0072716D"/>
    <w:rsid w:val="00736A36"/>
    <w:rsid w:val="00743BB4"/>
    <w:rsid w:val="00762F4F"/>
    <w:rsid w:val="00764BED"/>
    <w:rsid w:val="007706CC"/>
    <w:rsid w:val="00775E35"/>
    <w:rsid w:val="007779AA"/>
    <w:rsid w:val="00780552"/>
    <w:rsid w:val="007812ED"/>
    <w:rsid w:val="00785F18"/>
    <w:rsid w:val="00786FBB"/>
    <w:rsid w:val="007916AC"/>
    <w:rsid w:val="007976F8"/>
    <w:rsid w:val="007A1002"/>
    <w:rsid w:val="007A48F0"/>
    <w:rsid w:val="007A71F7"/>
    <w:rsid w:val="007A7AA2"/>
    <w:rsid w:val="007B1347"/>
    <w:rsid w:val="007C043C"/>
    <w:rsid w:val="007C1256"/>
    <w:rsid w:val="007C1ED8"/>
    <w:rsid w:val="007D01B5"/>
    <w:rsid w:val="007D032F"/>
    <w:rsid w:val="007D4161"/>
    <w:rsid w:val="007D6A96"/>
    <w:rsid w:val="007E3B89"/>
    <w:rsid w:val="007E3F60"/>
    <w:rsid w:val="007F011F"/>
    <w:rsid w:val="007F0D6A"/>
    <w:rsid w:val="007F121E"/>
    <w:rsid w:val="007F3309"/>
    <w:rsid w:val="007F5EFA"/>
    <w:rsid w:val="007F6048"/>
    <w:rsid w:val="007F7516"/>
    <w:rsid w:val="007F77AD"/>
    <w:rsid w:val="007F7FD4"/>
    <w:rsid w:val="00803676"/>
    <w:rsid w:val="008042FC"/>
    <w:rsid w:val="0081130A"/>
    <w:rsid w:val="008145E6"/>
    <w:rsid w:val="00816F1D"/>
    <w:rsid w:val="0082359E"/>
    <w:rsid w:val="008237A7"/>
    <w:rsid w:val="00825D8E"/>
    <w:rsid w:val="0083125B"/>
    <w:rsid w:val="00834F48"/>
    <w:rsid w:val="008373F2"/>
    <w:rsid w:val="00840058"/>
    <w:rsid w:val="00840B96"/>
    <w:rsid w:val="00841824"/>
    <w:rsid w:val="00844818"/>
    <w:rsid w:val="0085088C"/>
    <w:rsid w:val="00854729"/>
    <w:rsid w:val="00854B23"/>
    <w:rsid w:val="00855207"/>
    <w:rsid w:val="00861F62"/>
    <w:rsid w:val="00872080"/>
    <w:rsid w:val="0087281D"/>
    <w:rsid w:val="00874256"/>
    <w:rsid w:val="00874B25"/>
    <w:rsid w:val="00875685"/>
    <w:rsid w:val="00876199"/>
    <w:rsid w:val="00881541"/>
    <w:rsid w:val="0088490E"/>
    <w:rsid w:val="00890979"/>
    <w:rsid w:val="00897D88"/>
    <w:rsid w:val="008A030A"/>
    <w:rsid w:val="008A1042"/>
    <w:rsid w:val="008A4AD5"/>
    <w:rsid w:val="008B0492"/>
    <w:rsid w:val="008B36D8"/>
    <w:rsid w:val="008B36DC"/>
    <w:rsid w:val="008B7EAF"/>
    <w:rsid w:val="008C4CBF"/>
    <w:rsid w:val="008C527C"/>
    <w:rsid w:val="008C6284"/>
    <w:rsid w:val="008C6B96"/>
    <w:rsid w:val="008D1699"/>
    <w:rsid w:val="008D2DB6"/>
    <w:rsid w:val="008D6840"/>
    <w:rsid w:val="008E45B0"/>
    <w:rsid w:val="008F4429"/>
    <w:rsid w:val="008F443C"/>
    <w:rsid w:val="00903CFC"/>
    <w:rsid w:val="00905350"/>
    <w:rsid w:val="0090551D"/>
    <w:rsid w:val="00907A06"/>
    <w:rsid w:val="0091100F"/>
    <w:rsid w:val="00912301"/>
    <w:rsid w:val="00921ACA"/>
    <w:rsid w:val="00922046"/>
    <w:rsid w:val="00926724"/>
    <w:rsid w:val="00931508"/>
    <w:rsid w:val="00932182"/>
    <w:rsid w:val="00936C87"/>
    <w:rsid w:val="00937EA7"/>
    <w:rsid w:val="00945C02"/>
    <w:rsid w:val="009500A1"/>
    <w:rsid w:val="009538B1"/>
    <w:rsid w:val="00956DF7"/>
    <w:rsid w:val="00961B49"/>
    <w:rsid w:val="00962D72"/>
    <w:rsid w:val="00963DFB"/>
    <w:rsid w:val="0096624A"/>
    <w:rsid w:val="00970905"/>
    <w:rsid w:val="00972428"/>
    <w:rsid w:val="00975F17"/>
    <w:rsid w:val="00977387"/>
    <w:rsid w:val="00980B78"/>
    <w:rsid w:val="00982A38"/>
    <w:rsid w:val="00983324"/>
    <w:rsid w:val="009846A4"/>
    <w:rsid w:val="009846A7"/>
    <w:rsid w:val="00985AEB"/>
    <w:rsid w:val="009A0030"/>
    <w:rsid w:val="009A1193"/>
    <w:rsid w:val="009A6ADA"/>
    <w:rsid w:val="009B0743"/>
    <w:rsid w:val="009B230A"/>
    <w:rsid w:val="009B7E7D"/>
    <w:rsid w:val="009C0F53"/>
    <w:rsid w:val="009C13F4"/>
    <w:rsid w:val="009C333E"/>
    <w:rsid w:val="009C4C0A"/>
    <w:rsid w:val="009C4C0B"/>
    <w:rsid w:val="009C6B35"/>
    <w:rsid w:val="009D05A4"/>
    <w:rsid w:val="009D1563"/>
    <w:rsid w:val="009D329E"/>
    <w:rsid w:val="009E24FB"/>
    <w:rsid w:val="009F0333"/>
    <w:rsid w:val="009F0900"/>
    <w:rsid w:val="009F1F3A"/>
    <w:rsid w:val="009F4429"/>
    <w:rsid w:val="009F5A07"/>
    <w:rsid w:val="00A015F7"/>
    <w:rsid w:val="00A02CEA"/>
    <w:rsid w:val="00A042A0"/>
    <w:rsid w:val="00A05A38"/>
    <w:rsid w:val="00A11ABF"/>
    <w:rsid w:val="00A11F80"/>
    <w:rsid w:val="00A135CF"/>
    <w:rsid w:val="00A238B8"/>
    <w:rsid w:val="00A23936"/>
    <w:rsid w:val="00A23F92"/>
    <w:rsid w:val="00A24B89"/>
    <w:rsid w:val="00A25C05"/>
    <w:rsid w:val="00A260AE"/>
    <w:rsid w:val="00A26F27"/>
    <w:rsid w:val="00A334A8"/>
    <w:rsid w:val="00A3643E"/>
    <w:rsid w:val="00A4084F"/>
    <w:rsid w:val="00A40932"/>
    <w:rsid w:val="00A44870"/>
    <w:rsid w:val="00A44CA7"/>
    <w:rsid w:val="00A46BF4"/>
    <w:rsid w:val="00A512BB"/>
    <w:rsid w:val="00A529C6"/>
    <w:rsid w:val="00A52D7E"/>
    <w:rsid w:val="00A53701"/>
    <w:rsid w:val="00A605F8"/>
    <w:rsid w:val="00A6562E"/>
    <w:rsid w:val="00A71A98"/>
    <w:rsid w:val="00A72C14"/>
    <w:rsid w:val="00A772DC"/>
    <w:rsid w:val="00A83C9B"/>
    <w:rsid w:val="00A83D47"/>
    <w:rsid w:val="00A92DE3"/>
    <w:rsid w:val="00A95CC6"/>
    <w:rsid w:val="00A96AD0"/>
    <w:rsid w:val="00A979D9"/>
    <w:rsid w:val="00AA0F72"/>
    <w:rsid w:val="00AA559C"/>
    <w:rsid w:val="00AA56BB"/>
    <w:rsid w:val="00AB0DD2"/>
    <w:rsid w:val="00AB10C7"/>
    <w:rsid w:val="00AB352D"/>
    <w:rsid w:val="00AB518C"/>
    <w:rsid w:val="00AB52CC"/>
    <w:rsid w:val="00AC1B06"/>
    <w:rsid w:val="00AC515A"/>
    <w:rsid w:val="00AC653B"/>
    <w:rsid w:val="00AD1F82"/>
    <w:rsid w:val="00AE0609"/>
    <w:rsid w:val="00AE1BEB"/>
    <w:rsid w:val="00AE5654"/>
    <w:rsid w:val="00AE5DAB"/>
    <w:rsid w:val="00AE6FAD"/>
    <w:rsid w:val="00AF176F"/>
    <w:rsid w:val="00AF1991"/>
    <w:rsid w:val="00AF5BE4"/>
    <w:rsid w:val="00AF771C"/>
    <w:rsid w:val="00B00172"/>
    <w:rsid w:val="00B00238"/>
    <w:rsid w:val="00B0732B"/>
    <w:rsid w:val="00B114AC"/>
    <w:rsid w:val="00B11DC7"/>
    <w:rsid w:val="00B11E9E"/>
    <w:rsid w:val="00B15437"/>
    <w:rsid w:val="00B20717"/>
    <w:rsid w:val="00B241B1"/>
    <w:rsid w:val="00B25819"/>
    <w:rsid w:val="00B25B74"/>
    <w:rsid w:val="00B25EC8"/>
    <w:rsid w:val="00B26162"/>
    <w:rsid w:val="00B329C7"/>
    <w:rsid w:val="00B379A1"/>
    <w:rsid w:val="00B379C5"/>
    <w:rsid w:val="00B43329"/>
    <w:rsid w:val="00B43B7D"/>
    <w:rsid w:val="00B47B55"/>
    <w:rsid w:val="00B47BB3"/>
    <w:rsid w:val="00B47E6F"/>
    <w:rsid w:val="00B5036F"/>
    <w:rsid w:val="00B52376"/>
    <w:rsid w:val="00B539A3"/>
    <w:rsid w:val="00B56B3F"/>
    <w:rsid w:val="00B64762"/>
    <w:rsid w:val="00B666D8"/>
    <w:rsid w:val="00B667C8"/>
    <w:rsid w:val="00B66A0B"/>
    <w:rsid w:val="00B75447"/>
    <w:rsid w:val="00B7730D"/>
    <w:rsid w:val="00B775A7"/>
    <w:rsid w:val="00B844E0"/>
    <w:rsid w:val="00B90F8C"/>
    <w:rsid w:val="00B92BAC"/>
    <w:rsid w:val="00B9586B"/>
    <w:rsid w:val="00B97E96"/>
    <w:rsid w:val="00BA2059"/>
    <w:rsid w:val="00BA735D"/>
    <w:rsid w:val="00BA7E6B"/>
    <w:rsid w:val="00BB444B"/>
    <w:rsid w:val="00BB7B88"/>
    <w:rsid w:val="00BC080D"/>
    <w:rsid w:val="00BC0EBD"/>
    <w:rsid w:val="00BC2728"/>
    <w:rsid w:val="00BD1961"/>
    <w:rsid w:val="00BD1D03"/>
    <w:rsid w:val="00BD6E3D"/>
    <w:rsid w:val="00BD7872"/>
    <w:rsid w:val="00BE1A87"/>
    <w:rsid w:val="00BE2CEE"/>
    <w:rsid w:val="00BE7454"/>
    <w:rsid w:val="00BE7999"/>
    <w:rsid w:val="00BF01B8"/>
    <w:rsid w:val="00BF5537"/>
    <w:rsid w:val="00BF5E9E"/>
    <w:rsid w:val="00C01889"/>
    <w:rsid w:val="00C0297A"/>
    <w:rsid w:val="00C0498E"/>
    <w:rsid w:val="00C07510"/>
    <w:rsid w:val="00C07CF8"/>
    <w:rsid w:val="00C104BE"/>
    <w:rsid w:val="00C1392B"/>
    <w:rsid w:val="00C2122C"/>
    <w:rsid w:val="00C21AEA"/>
    <w:rsid w:val="00C23D49"/>
    <w:rsid w:val="00C24A61"/>
    <w:rsid w:val="00C30763"/>
    <w:rsid w:val="00C31E56"/>
    <w:rsid w:val="00C34992"/>
    <w:rsid w:val="00C36E8A"/>
    <w:rsid w:val="00C41E8E"/>
    <w:rsid w:val="00C43FD7"/>
    <w:rsid w:val="00C44E91"/>
    <w:rsid w:val="00C507B6"/>
    <w:rsid w:val="00C54F3D"/>
    <w:rsid w:val="00C54F53"/>
    <w:rsid w:val="00C57D27"/>
    <w:rsid w:val="00C612DE"/>
    <w:rsid w:val="00C62200"/>
    <w:rsid w:val="00C62579"/>
    <w:rsid w:val="00C62B34"/>
    <w:rsid w:val="00C62C60"/>
    <w:rsid w:val="00C62FF0"/>
    <w:rsid w:val="00C63442"/>
    <w:rsid w:val="00C6375B"/>
    <w:rsid w:val="00C63D30"/>
    <w:rsid w:val="00C7410D"/>
    <w:rsid w:val="00C744B8"/>
    <w:rsid w:val="00C81EB1"/>
    <w:rsid w:val="00C86EAA"/>
    <w:rsid w:val="00C92000"/>
    <w:rsid w:val="00C929E6"/>
    <w:rsid w:val="00C979BB"/>
    <w:rsid w:val="00CA6CCE"/>
    <w:rsid w:val="00CB0869"/>
    <w:rsid w:val="00CC16D8"/>
    <w:rsid w:val="00CC3C0F"/>
    <w:rsid w:val="00CC5085"/>
    <w:rsid w:val="00CD0A2A"/>
    <w:rsid w:val="00CD0CAA"/>
    <w:rsid w:val="00CD1544"/>
    <w:rsid w:val="00CD56A8"/>
    <w:rsid w:val="00CD6E94"/>
    <w:rsid w:val="00CE30C5"/>
    <w:rsid w:val="00CE39CF"/>
    <w:rsid w:val="00CF138C"/>
    <w:rsid w:val="00CF13B7"/>
    <w:rsid w:val="00CF5498"/>
    <w:rsid w:val="00CF757C"/>
    <w:rsid w:val="00D011CD"/>
    <w:rsid w:val="00D02749"/>
    <w:rsid w:val="00D03200"/>
    <w:rsid w:val="00D03654"/>
    <w:rsid w:val="00D0535A"/>
    <w:rsid w:val="00D25C63"/>
    <w:rsid w:val="00D347FC"/>
    <w:rsid w:val="00D35DC6"/>
    <w:rsid w:val="00D36A35"/>
    <w:rsid w:val="00D430A0"/>
    <w:rsid w:val="00D4579D"/>
    <w:rsid w:val="00D457D2"/>
    <w:rsid w:val="00D45FBA"/>
    <w:rsid w:val="00D52F75"/>
    <w:rsid w:val="00D54004"/>
    <w:rsid w:val="00D6001E"/>
    <w:rsid w:val="00D609D5"/>
    <w:rsid w:val="00D6131B"/>
    <w:rsid w:val="00D614BF"/>
    <w:rsid w:val="00D62AA8"/>
    <w:rsid w:val="00D6696F"/>
    <w:rsid w:val="00D755C2"/>
    <w:rsid w:val="00D800D6"/>
    <w:rsid w:val="00D90E6D"/>
    <w:rsid w:val="00D97D4A"/>
    <w:rsid w:val="00DA370D"/>
    <w:rsid w:val="00DB0A71"/>
    <w:rsid w:val="00DB3494"/>
    <w:rsid w:val="00DB70AC"/>
    <w:rsid w:val="00DB7DD2"/>
    <w:rsid w:val="00DC07F6"/>
    <w:rsid w:val="00DC11FF"/>
    <w:rsid w:val="00DC37DA"/>
    <w:rsid w:val="00DC4CA3"/>
    <w:rsid w:val="00DD17DB"/>
    <w:rsid w:val="00DD4D63"/>
    <w:rsid w:val="00DE0535"/>
    <w:rsid w:val="00DE159A"/>
    <w:rsid w:val="00DE4F41"/>
    <w:rsid w:val="00DE72BB"/>
    <w:rsid w:val="00DE7B9E"/>
    <w:rsid w:val="00DF292B"/>
    <w:rsid w:val="00DF37AE"/>
    <w:rsid w:val="00E00D1E"/>
    <w:rsid w:val="00E014E4"/>
    <w:rsid w:val="00E0272D"/>
    <w:rsid w:val="00E06991"/>
    <w:rsid w:val="00E07211"/>
    <w:rsid w:val="00E110B6"/>
    <w:rsid w:val="00E111C9"/>
    <w:rsid w:val="00E132A6"/>
    <w:rsid w:val="00E1753D"/>
    <w:rsid w:val="00E17AAF"/>
    <w:rsid w:val="00E17ECB"/>
    <w:rsid w:val="00E2057D"/>
    <w:rsid w:val="00E25963"/>
    <w:rsid w:val="00E2635E"/>
    <w:rsid w:val="00E3731C"/>
    <w:rsid w:val="00E40D06"/>
    <w:rsid w:val="00E40F81"/>
    <w:rsid w:val="00E41940"/>
    <w:rsid w:val="00E41AF1"/>
    <w:rsid w:val="00E50543"/>
    <w:rsid w:val="00E50FB7"/>
    <w:rsid w:val="00E516CD"/>
    <w:rsid w:val="00E5368A"/>
    <w:rsid w:val="00E54727"/>
    <w:rsid w:val="00E55AB4"/>
    <w:rsid w:val="00E55E60"/>
    <w:rsid w:val="00E567A9"/>
    <w:rsid w:val="00E57858"/>
    <w:rsid w:val="00E642F1"/>
    <w:rsid w:val="00E6522B"/>
    <w:rsid w:val="00E73939"/>
    <w:rsid w:val="00E7478F"/>
    <w:rsid w:val="00E761BD"/>
    <w:rsid w:val="00E7629A"/>
    <w:rsid w:val="00E76F87"/>
    <w:rsid w:val="00E776B0"/>
    <w:rsid w:val="00E81DF5"/>
    <w:rsid w:val="00E825EC"/>
    <w:rsid w:val="00E8272F"/>
    <w:rsid w:val="00E82CEB"/>
    <w:rsid w:val="00E84533"/>
    <w:rsid w:val="00E8754B"/>
    <w:rsid w:val="00E9413B"/>
    <w:rsid w:val="00E94BD2"/>
    <w:rsid w:val="00E96E30"/>
    <w:rsid w:val="00EA31C9"/>
    <w:rsid w:val="00EA4E46"/>
    <w:rsid w:val="00EA4FA9"/>
    <w:rsid w:val="00EA6488"/>
    <w:rsid w:val="00EA7BEA"/>
    <w:rsid w:val="00EB0167"/>
    <w:rsid w:val="00EB2CE6"/>
    <w:rsid w:val="00EB32C2"/>
    <w:rsid w:val="00EB4FC8"/>
    <w:rsid w:val="00EB71E4"/>
    <w:rsid w:val="00EC1678"/>
    <w:rsid w:val="00EC3ABC"/>
    <w:rsid w:val="00EC5E46"/>
    <w:rsid w:val="00ED2F7A"/>
    <w:rsid w:val="00ED3641"/>
    <w:rsid w:val="00ED69BA"/>
    <w:rsid w:val="00EE08ED"/>
    <w:rsid w:val="00EE0A9F"/>
    <w:rsid w:val="00EE430A"/>
    <w:rsid w:val="00EE6AA3"/>
    <w:rsid w:val="00EF5074"/>
    <w:rsid w:val="00EF5D57"/>
    <w:rsid w:val="00EF5F52"/>
    <w:rsid w:val="00F0119A"/>
    <w:rsid w:val="00F03FE2"/>
    <w:rsid w:val="00F050F7"/>
    <w:rsid w:val="00F05E80"/>
    <w:rsid w:val="00F0696D"/>
    <w:rsid w:val="00F11220"/>
    <w:rsid w:val="00F137A3"/>
    <w:rsid w:val="00F14592"/>
    <w:rsid w:val="00F1723E"/>
    <w:rsid w:val="00F179A8"/>
    <w:rsid w:val="00F215E2"/>
    <w:rsid w:val="00F22AD9"/>
    <w:rsid w:val="00F364A4"/>
    <w:rsid w:val="00F400B2"/>
    <w:rsid w:val="00F40C97"/>
    <w:rsid w:val="00F40CC5"/>
    <w:rsid w:val="00F427C6"/>
    <w:rsid w:val="00F4316D"/>
    <w:rsid w:val="00F45A4A"/>
    <w:rsid w:val="00F45F90"/>
    <w:rsid w:val="00F47A4D"/>
    <w:rsid w:val="00F544F3"/>
    <w:rsid w:val="00F54DAC"/>
    <w:rsid w:val="00F57363"/>
    <w:rsid w:val="00F57E8B"/>
    <w:rsid w:val="00F61B1C"/>
    <w:rsid w:val="00F63351"/>
    <w:rsid w:val="00F661AE"/>
    <w:rsid w:val="00F71DB2"/>
    <w:rsid w:val="00F725C3"/>
    <w:rsid w:val="00F76AE3"/>
    <w:rsid w:val="00F77A31"/>
    <w:rsid w:val="00F85A17"/>
    <w:rsid w:val="00F86062"/>
    <w:rsid w:val="00F91A84"/>
    <w:rsid w:val="00F930D0"/>
    <w:rsid w:val="00F97FF3"/>
    <w:rsid w:val="00FA7633"/>
    <w:rsid w:val="00FB244A"/>
    <w:rsid w:val="00FB2678"/>
    <w:rsid w:val="00FC0047"/>
    <w:rsid w:val="00FC5058"/>
    <w:rsid w:val="00FC673B"/>
    <w:rsid w:val="00FD1B85"/>
    <w:rsid w:val="00FE04D5"/>
    <w:rsid w:val="00FE3065"/>
    <w:rsid w:val="00FE3B86"/>
    <w:rsid w:val="00FE6BB0"/>
    <w:rsid w:val="00FE7B86"/>
    <w:rsid w:val="00FF4C58"/>
  </w:rsids>
  <m:mathPr>
    <m:mathFont m:val="Cambria Math"/>
    <m:brkBin m:val="before"/>
    <m:brkBinSub m:val="--"/>
    <m:smallFrac m:val="off"/>
    <m:dispDef m:val="of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5298">
      <v:textbox inset="5.85pt,.7pt,5.85pt,.7pt"/>
    </o:shapedefaults>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ＭＳ 明朝" w:hAnsi="Times New Roman" w:cs="Times New Roman"/>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No Spacing" w:semiHidden="0" w:unhideWhenUsed="0" w:qFormat="1"/>
    <w:lsdException w:name="Medium Grid 1" w:unhideWhenUsed="0"/>
    <w:lsdException w:name="Medium Grid 2"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72"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a">
    <w:name w:val="Normal"/>
    <w:qFormat/>
    <w:rsid w:val="0048344F"/>
    <w:pPr>
      <w:widowControl w:val="0"/>
      <w:suppressAutoHyphens/>
      <w:jc w:val="both"/>
    </w:pPr>
    <w:rPr>
      <w:rFonts w:ascii="Century" w:hAnsi="Century" w:cs="Century"/>
      <w:kern w:val="1"/>
      <w:sz w:val="21"/>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age number"/>
    <w:basedOn w:val="a0"/>
    <w:rsid w:val="0048344F"/>
  </w:style>
  <w:style w:type="character" w:styleId="a4">
    <w:name w:val="Hyperlink"/>
    <w:rsid w:val="0048344F"/>
    <w:rPr>
      <w:color w:val="0000FF"/>
      <w:u w:val="single"/>
    </w:rPr>
  </w:style>
  <w:style w:type="character" w:styleId="a5">
    <w:name w:val="FollowedHyperlink"/>
    <w:rsid w:val="0048344F"/>
    <w:rPr>
      <w:color w:val="800080"/>
      <w:u w:val="single"/>
    </w:rPr>
  </w:style>
  <w:style w:type="character" w:customStyle="1" w:styleId="WW8Num1z0">
    <w:name w:val="WW8Num1z0"/>
    <w:rsid w:val="0048344F"/>
    <w:rPr>
      <w:rFonts w:ascii="ＭＳ 明朝" w:eastAsia="ＭＳ 明朝" w:hAnsi="ＭＳ 明朝" w:cs="Times New Roman"/>
    </w:rPr>
  </w:style>
  <w:style w:type="character" w:customStyle="1" w:styleId="WW8Num1z1">
    <w:name w:val="WW8Num1z1"/>
    <w:rsid w:val="0048344F"/>
    <w:rPr>
      <w:rFonts w:ascii="Wingdings" w:hAnsi="Wingdings"/>
    </w:rPr>
  </w:style>
  <w:style w:type="character" w:customStyle="1" w:styleId="WW8Num2z0">
    <w:name w:val="WW8Num2z0"/>
    <w:rsid w:val="0048344F"/>
    <w:rPr>
      <w:rFonts w:ascii="ＭＳ ゴシック" w:eastAsia="ＭＳ ゴシック" w:hAnsi="ＭＳ ゴシック" w:cs="Times New Roman"/>
    </w:rPr>
  </w:style>
  <w:style w:type="character" w:customStyle="1" w:styleId="WW8Num2z1">
    <w:name w:val="WW8Num2z1"/>
    <w:rsid w:val="0048344F"/>
    <w:rPr>
      <w:rFonts w:ascii="Wingdings" w:hAnsi="Wingdings"/>
    </w:rPr>
  </w:style>
  <w:style w:type="character" w:customStyle="1" w:styleId="WW8Num3z1">
    <w:name w:val="WW8Num3z1"/>
    <w:rsid w:val="0048344F"/>
    <w:rPr>
      <w:rFonts w:ascii="ＭＳ ゴシック" w:eastAsia="ＭＳ ゴシック" w:hAnsi="ＭＳ ゴシック" w:cs="Times New Roman"/>
    </w:rPr>
  </w:style>
  <w:style w:type="character" w:customStyle="1" w:styleId="WW8Num5z0">
    <w:name w:val="WW8Num5z0"/>
    <w:rsid w:val="0048344F"/>
    <w:rPr>
      <w:rFonts w:ascii="ＭＳ 明朝" w:eastAsia="ＭＳ 明朝" w:hAnsi="ＭＳ 明朝" w:cs="Times New Roman"/>
    </w:rPr>
  </w:style>
  <w:style w:type="character" w:customStyle="1" w:styleId="WW8Num5z1">
    <w:name w:val="WW8Num5z1"/>
    <w:rsid w:val="0048344F"/>
    <w:rPr>
      <w:rFonts w:ascii="Wingdings" w:hAnsi="Wingdings"/>
    </w:rPr>
  </w:style>
  <w:style w:type="character" w:customStyle="1" w:styleId="WW8Num6z0">
    <w:name w:val="WW8Num6z0"/>
    <w:rsid w:val="0048344F"/>
    <w:rPr>
      <w:rFonts w:ascii="ＭＳ Ｐゴシック" w:eastAsia="ＭＳ Ｐゴシック" w:hAnsi="ＭＳ Ｐゴシック" w:cs="Times New Roman"/>
      <w:b w:val="0"/>
    </w:rPr>
  </w:style>
  <w:style w:type="character" w:customStyle="1" w:styleId="WW8Num6z1">
    <w:name w:val="WW8Num6z1"/>
    <w:rsid w:val="0048344F"/>
    <w:rPr>
      <w:rFonts w:ascii="Wingdings" w:hAnsi="Wingdings"/>
    </w:rPr>
  </w:style>
  <w:style w:type="character" w:customStyle="1" w:styleId="WW8Num7z1">
    <w:name w:val="WW8Num7z1"/>
    <w:rsid w:val="0048344F"/>
    <w:rPr>
      <w:rFonts w:ascii="ＭＳ ゴシック" w:eastAsia="ＭＳ ゴシック" w:hAnsi="ＭＳ ゴシック" w:cs="Times New Roman"/>
    </w:rPr>
  </w:style>
  <w:style w:type="character" w:styleId="a6">
    <w:name w:val="line number"/>
    <w:rsid w:val="0048344F"/>
  </w:style>
  <w:style w:type="character" w:customStyle="1" w:styleId="a7">
    <w:name w:val="脚注番号"/>
    <w:rsid w:val="0048344F"/>
  </w:style>
  <w:style w:type="character" w:styleId="a8">
    <w:name w:val="footnote reference"/>
    <w:rsid w:val="0048344F"/>
    <w:rPr>
      <w:vertAlign w:val="superscript"/>
    </w:rPr>
  </w:style>
  <w:style w:type="character" w:customStyle="1" w:styleId="1">
    <w:name w:val="箇条書き1"/>
    <w:rsid w:val="0048344F"/>
    <w:rPr>
      <w:rFonts w:ascii="StarSymbol" w:eastAsia="StarSymbol" w:hAnsi="StarSymbol" w:cs="StarSymbol"/>
      <w:sz w:val="18"/>
      <w:szCs w:val="18"/>
    </w:rPr>
  </w:style>
  <w:style w:type="character" w:customStyle="1" w:styleId="a9">
    <w:name w:val="番号付け記号"/>
    <w:rsid w:val="0048344F"/>
  </w:style>
  <w:style w:type="paragraph" w:styleId="aa">
    <w:name w:val="Body Text"/>
    <w:basedOn w:val="a"/>
    <w:rsid w:val="0048344F"/>
    <w:pPr>
      <w:spacing w:after="120"/>
    </w:pPr>
  </w:style>
  <w:style w:type="paragraph" w:customStyle="1" w:styleId="ab">
    <w:name w:val="見出し"/>
    <w:basedOn w:val="a"/>
    <w:next w:val="aa"/>
    <w:rsid w:val="0048344F"/>
    <w:pPr>
      <w:keepNext/>
      <w:spacing w:before="240" w:after="120"/>
    </w:pPr>
    <w:rPr>
      <w:rFonts w:ascii="Arial" w:eastAsia="Andale Sans UI" w:hAnsi="Arial" w:cs="Andale Sans UI"/>
      <w:sz w:val="28"/>
      <w:szCs w:val="28"/>
    </w:rPr>
  </w:style>
  <w:style w:type="paragraph" w:styleId="ac">
    <w:name w:val="List"/>
    <w:basedOn w:val="aa"/>
    <w:rsid w:val="0048344F"/>
    <w:rPr>
      <w:rFonts w:cs="Andale Sans UI"/>
    </w:rPr>
  </w:style>
  <w:style w:type="paragraph" w:styleId="ad">
    <w:name w:val="footer"/>
    <w:basedOn w:val="a"/>
    <w:rsid w:val="0048344F"/>
    <w:pPr>
      <w:tabs>
        <w:tab w:val="center" w:pos="4252"/>
        <w:tab w:val="right" w:pos="8504"/>
      </w:tabs>
      <w:snapToGrid w:val="0"/>
    </w:pPr>
  </w:style>
  <w:style w:type="paragraph" w:styleId="ae">
    <w:name w:val="caption"/>
    <w:basedOn w:val="a"/>
    <w:qFormat/>
    <w:rsid w:val="0048344F"/>
    <w:pPr>
      <w:suppressLineNumbers/>
      <w:spacing w:before="120" w:after="120"/>
    </w:pPr>
    <w:rPr>
      <w:rFonts w:cs="Andale Sans UI"/>
      <w:i/>
      <w:iCs/>
      <w:sz w:val="24"/>
    </w:rPr>
  </w:style>
  <w:style w:type="paragraph" w:customStyle="1" w:styleId="af">
    <w:name w:val="枠の内容"/>
    <w:basedOn w:val="aa"/>
    <w:rsid w:val="0048344F"/>
  </w:style>
  <w:style w:type="paragraph" w:customStyle="1" w:styleId="af0">
    <w:name w:val="索引"/>
    <w:basedOn w:val="a"/>
    <w:rsid w:val="0048344F"/>
    <w:pPr>
      <w:suppressLineNumbers/>
    </w:pPr>
    <w:rPr>
      <w:rFonts w:cs="Andale Sans UI"/>
    </w:rPr>
  </w:style>
  <w:style w:type="paragraph" w:styleId="af1">
    <w:name w:val="Balloon Text"/>
    <w:basedOn w:val="a"/>
    <w:rsid w:val="0048344F"/>
    <w:rPr>
      <w:rFonts w:ascii="Arial" w:eastAsia="ＭＳ ゴシック" w:hAnsi="Arial"/>
      <w:sz w:val="18"/>
      <w:szCs w:val="18"/>
    </w:rPr>
  </w:style>
  <w:style w:type="character" w:customStyle="1" w:styleId="externallink1">
    <w:name w:val="external_link1"/>
    <w:basedOn w:val="a0"/>
    <w:rsid w:val="00325CF0"/>
  </w:style>
  <w:style w:type="paragraph" w:styleId="Web">
    <w:name w:val="Normal (Web)"/>
    <w:basedOn w:val="a"/>
    <w:unhideWhenUsed/>
    <w:rsid w:val="00776D05"/>
    <w:pPr>
      <w:widowControl/>
      <w:suppressAutoHyphens w:val="0"/>
      <w:spacing w:before="100" w:beforeAutospacing="1" w:after="100" w:afterAutospacing="1"/>
      <w:jc w:val="left"/>
    </w:pPr>
    <w:rPr>
      <w:rFonts w:ascii="ＭＳ Ｐゴシック" w:eastAsia="ＭＳ Ｐゴシック" w:hAnsi="ＭＳ Ｐゴシック" w:cs="ＭＳ Ｐゴシック"/>
      <w:kern w:val="0"/>
      <w:sz w:val="24"/>
      <w:lang w:eastAsia="ja-JP"/>
    </w:rPr>
  </w:style>
  <w:style w:type="paragraph" w:styleId="af2">
    <w:name w:val="header"/>
    <w:basedOn w:val="a"/>
    <w:link w:val="af3"/>
    <w:uiPriority w:val="99"/>
    <w:unhideWhenUsed/>
    <w:rsid w:val="00E54727"/>
    <w:pPr>
      <w:tabs>
        <w:tab w:val="center" w:pos="4252"/>
        <w:tab w:val="right" w:pos="8504"/>
      </w:tabs>
      <w:snapToGrid w:val="0"/>
    </w:pPr>
    <w:rPr>
      <w:rFonts w:cs="Times New Roman"/>
      <w:lang/>
    </w:rPr>
  </w:style>
  <w:style w:type="character" w:customStyle="1" w:styleId="af3">
    <w:name w:val="ヘッダー (文字)"/>
    <w:link w:val="af2"/>
    <w:uiPriority w:val="99"/>
    <w:rsid w:val="00E54727"/>
    <w:rPr>
      <w:rFonts w:ascii="Century" w:hAnsi="Century" w:cs="Century"/>
      <w:kern w:val="1"/>
      <w:sz w:val="21"/>
      <w:szCs w:val="24"/>
      <w:lang w:eastAsia="ar-SA"/>
    </w:rPr>
  </w:style>
  <w:style w:type="paragraph" w:styleId="af4">
    <w:name w:val="Body Text Indent"/>
    <w:basedOn w:val="a"/>
    <w:link w:val="af5"/>
    <w:uiPriority w:val="99"/>
    <w:semiHidden/>
    <w:unhideWhenUsed/>
    <w:rsid w:val="00A83C9B"/>
    <w:pPr>
      <w:ind w:leftChars="400" w:left="851"/>
    </w:pPr>
    <w:rPr>
      <w:rFonts w:cs="Times New Roman"/>
      <w:lang/>
    </w:rPr>
  </w:style>
  <w:style w:type="character" w:customStyle="1" w:styleId="af5">
    <w:name w:val="本文インデント (文字)"/>
    <w:link w:val="af4"/>
    <w:uiPriority w:val="99"/>
    <w:semiHidden/>
    <w:rsid w:val="00A83C9B"/>
    <w:rPr>
      <w:rFonts w:ascii="Century" w:hAnsi="Century" w:cs="Century"/>
      <w:kern w:val="1"/>
      <w:sz w:val="21"/>
      <w:szCs w:val="24"/>
      <w:lang w:eastAsia="ar-SA"/>
    </w:rPr>
  </w:style>
  <w:style w:type="paragraph" w:styleId="2">
    <w:name w:val="Body Text 2"/>
    <w:basedOn w:val="a"/>
    <w:link w:val="20"/>
    <w:uiPriority w:val="99"/>
    <w:semiHidden/>
    <w:unhideWhenUsed/>
    <w:rsid w:val="008042FC"/>
    <w:pPr>
      <w:spacing w:line="480" w:lineRule="auto"/>
    </w:pPr>
    <w:rPr>
      <w:rFonts w:cs="Times New Roman"/>
      <w:lang/>
    </w:rPr>
  </w:style>
  <w:style w:type="character" w:customStyle="1" w:styleId="20">
    <w:name w:val="本文 2 (文字)"/>
    <w:link w:val="2"/>
    <w:uiPriority w:val="99"/>
    <w:semiHidden/>
    <w:rsid w:val="008042FC"/>
    <w:rPr>
      <w:rFonts w:ascii="Century" w:hAnsi="Century" w:cs="Century"/>
      <w:kern w:val="1"/>
      <w:sz w:val="21"/>
      <w:szCs w:val="24"/>
      <w:lang w:eastAsia="ar-SA"/>
    </w:rPr>
  </w:style>
  <w:style w:type="paragraph" w:styleId="af6">
    <w:name w:val="List Paragraph"/>
    <w:basedOn w:val="a"/>
    <w:uiPriority w:val="72"/>
    <w:qFormat/>
    <w:rsid w:val="007110D9"/>
    <w:pPr>
      <w:ind w:leftChars="400" w:left="840"/>
    </w:pPr>
  </w:style>
  <w:style w:type="table" w:styleId="af7">
    <w:name w:val="Table Grid"/>
    <w:basedOn w:val="a1"/>
    <w:uiPriority w:val="59"/>
    <w:rsid w:val="00C24A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rzxr">
    <w:name w:val="lrzxr"/>
    <w:basedOn w:val="a0"/>
    <w:rsid w:val="000C3910"/>
  </w:style>
  <w:style w:type="character" w:styleId="af8">
    <w:name w:val="Strong"/>
    <w:basedOn w:val="a0"/>
    <w:uiPriority w:val="22"/>
    <w:qFormat/>
    <w:rsid w:val="008237A7"/>
    <w:rPr>
      <w:b/>
      <w:bCs/>
    </w:rPr>
  </w:style>
</w:styles>
</file>

<file path=word/webSettings.xml><?xml version="1.0" encoding="utf-8"?>
<w:webSettings xmlns:r="http://schemas.openxmlformats.org/officeDocument/2006/relationships" xmlns:w="http://schemas.openxmlformats.org/wordprocessingml/2006/main">
  <w:divs>
    <w:div w:id="112554805">
      <w:bodyDiv w:val="1"/>
      <w:marLeft w:val="0"/>
      <w:marRight w:val="0"/>
      <w:marTop w:val="0"/>
      <w:marBottom w:val="0"/>
      <w:divBdr>
        <w:top w:val="none" w:sz="0" w:space="0" w:color="auto"/>
        <w:left w:val="none" w:sz="0" w:space="0" w:color="auto"/>
        <w:bottom w:val="none" w:sz="0" w:space="0" w:color="auto"/>
        <w:right w:val="none" w:sz="0" w:space="0" w:color="auto"/>
      </w:divBdr>
    </w:div>
    <w:div w:id="375276042">
      <w:bodyDiv w:val="1"/>
      <w:marLeft w:val="0"/>
      <w:marRight w:val="0"/>
      <w:marTop w:val="0"/>
      <w:marBottom w:val="0"/>
      <w:divBdr>
        <w:top w:val="none" w:sz="0" w:space="0" w:color="auto"/>
        <w:left w:val="none" w:sz="0" w:space="0" w:color="auto"/>
        <w:bottom w:val="none" w:sz="0" w:space="0" w:color="auto"/>
        <w:right w:val="none" w:sz="0" w:space="0" w:color="auto"/>
      </w:divBdr>
    </w:div>
    <w:div w:id="501551200">
      <w:bodyDiv w:val="1"/>
      <w:marLeft w:val="0"/>
      <w:marRight w:val="0"/>
      <w:marTop w:val="0"/>
      <w:marBottom w:val="0"/>
      <w:divBdr>
        <w:top w:val="none" w:sz="0" w:space="0" w:color="auto"/>
        <w:left w:val="none" w:sz="0" w:space="0" w:color="auto"/>
        <w:bottom w:val="none" w:sz="0" w:space="0" w:color="auto"/>
        <w:right w:val="none" w:sz="0" w:space="0" w:color="auto"/>
      </w:divBdr>
    </w:div>
    <w:div w:id="1008101139">
      <w:bodyDiv w:val="1"/>
      <w:marLeft w:val="0"/>
      <w:marRight w:val="0"/>
      <w:marTop w:val="0"/>
      <w:marBottom w:val="0"/>
      <w:divBdr>
        <w:top w:val="none" w:sz="0" w:space="0" w:color="auto"/>
        <w:left w:val="none" w:sz="0" w:space="0" w:color="auto"/>
        <w:bottom w:val="none" w:sz="0" w:space="0" w:color="auto"/>
        <w:right w:val="none" w:sz="0" w:space="0" w:color="auto"/>
      </w:divBdr>
    </w:div>
    <w:div w:id="1064597239">
      <w:bodyDiv w:val="1"/>
      <w:marLeft w:val="0"/>
      <w:marRight w:val="0"/>
      <w:marTop w:val="0"/>
      <w:marBottom w:val="0"/>
      <w:divBdr>
        <w:top w:val="none" w:sz="0" w:space="0" w:color="auto"/>
        <w:left w:val="none" w:sz="0" w:space="0" w:color="auto"/>
        <w:bottom w:val="none" w:sz="0" w:space="0" w:color="auto"/>
        <w:right w:val="none" w:sz="0" w:space="0" w:color="auto"/>
      </w:divBdr>
    </w:div>
    <w:div w:id="1284844470">
      <w:bodyDiv w:val="1"/>
      <w:marLeft w:val="0"/>
      <w:marRight w:val="0"/>
      <w:marTop w:val="0"/>
      <w:marBottom w:val="0"/>
      <w:divBdr>
        <w:top w:val="none" w:sz="0" w:space="0" w:color="auto"/>
        <w:left w:val="none" w:sz="0" w:space="0" w:color="auto"/>
        <w:bottom w:val="none" w:sz="0" w:space="0" w:color="auto"/>
        <w:right w:val="none" w:sz="0" w:space="0" w:color="auto"/>
      </w:divBdr>
      <w:divsChild>
        <w:div w:id="646132715">
          <w:marLeft w:val="0"/>
          <w:marRight w:val="0"/>
          <w:marTop w:val="0"/>
          <w:marBottom w:val="0"/>
          <w:divBdr>
            <w:top w:val="none" w:sz="0" w:space="0" w:color="auto"/>
            <w:left w:val="none" w:sz="0" w:space="0" w:color="auto"/>
            <w:bottom w:val="none" w:sz="0" w:space="0" w:color="auto"/>
            <w:right w:val="none" w:sz="0" w:space="0" w:color="auto"/>
          </w:divBdr>
          <w:divsChild>
            <w:div w:id="205341418">
              <w:marLeft w:val="0"/>
              <w:marRight w:val="0"/>
              <w:marTop w:val="0"/>
              <w:marBottom w:val="0"/>
              <w:divBdr>
                <w:top w:val="none" w:sz="0" w:space="0" w:color="auto"/>
                <w:left w:val="none" w:sz="0" w:space="0" w:color="auto"/>
                <w:bottom w:val="none" w:sz="0" w:space="0" w:color="auto"/>
                <w:right w:val="none" w:sz="0" w:space="0" w:color="auto"/>
              </w:divBdr>
              <w:divsChild>
                <w:div w:id="1683388525">
                  <w:marLeft w:val="0"/>
                  <w:marRight w:val="0"/>
                  <w:marTop w:val="0"/>
                  <w:marBottom w:val="0"/>
                  <w:divBdr>
                    <w:top w:val="none" w:sz="0" w:space="0" w:color="auto"/>
                    <w:left w:val="none" w:sz="0" w:space="0" w:color="auto"/>
                    <w:bottom w:val="none" w:sz="0" w:space="0" w:color="auto"/>
                    <w:right w:val="none" w:sz="0" w:space="0" w:color="auto"/>
                  </w:divBdr>
                  <w:divsChild>
                    <w:div w:id="808595815">
                      <w:marLeft w:val="0"/>
                      <w:marRight w:val="0"/>
                      <w:marTop w:val="0"/>
                      <w:marBottom w:val="0"/>
                      <w:divBdr>
                        <w:top w:val="none" w:sz="0" w:space="0" w:color="auto"/>
                        <w:left w:val="none" w:sz="0" w:space="0" w:color="auto"/>
                        <w:bottom w:val="none" w:sz="0" w:space="0" w:color="auto"/>
                        <w:right w:val="none" w:sz="0" w:space="0" w:color="auto"/>
                      </w:divBdr>
                      <w:divsChild>
                        <w:div w:id="473328919">
                          <w:marLeft w:val="0"/>
                          <w:marRight w:val="0"/>
                          <w:marTop w:val="0"/>
                          <w:marBottom w:val="0"/>
                          <w:divBdr>
                            <w:top w:val="none" w:sz="0" w:space="0" w:color="auto"/>
                            <w:left w:val="none" w:sz="0" w:space="0" w:color="auto"/>
                            <w:bottom w:val="none" w:sz="0" w:space="0" w:color="auto"/>
                            <w:right w:val="none" w:sz="0" w:space="0" w:color="auto"/>
                          </w:divBdr>
                          <w:divsChild>
                            <w:div w:id="1299530627">
                              <w:marLeft w:val="0"/>
                              <w:marRight w:val="0"/>
                              <w:marTop w:val="0"/>
                              <w:marBottom w:val="0"/>
                              <w:divBdr>
                                <w:top w:val="none" w:sz="0" w:space="0" w:color="auto"/>
                                <w:left w:val="none" w:sz="0" w:space="0" w:color="auto"/>
                                <w:bottom w:val="none" w:sz="0" w:space="0" w:color="auto"/>
                                <w:right w:val="none" w:sz="0" w:space="0" w:color="auto"/>
                              </w:divBdr>
                              <w:divsChild>
                                <w:div w:id="908423868">
                                  <w:marLeft w:val="0"/>
                                  <w:marRight w:val="0"/>
                                  <w:marTop w:val="0"/>
                                  <w:marBottom w:val="0"/>
                                  <w:divBdr>
                                    <w:top w:val="none" w:sz="0" w:space="0" w:color="auto"/>
                                    <w:left w:val="none" w:sz="0" w:space="0" w:color="auto"/>
                                    <w:bottom w:val="none" w:sz="0" w:space="0" w:color="auto"/>
                                    <w:right w:val="none" w:sz="0" w:space="0" w:color="auto"/>
                                  </w:divBdr>
                                  <w:divsChild>
                                    <w:div w:id="1692565044">
                                      <w:marLeft w:val="0"/>
                                      <w:marRight w:val="0"/>
                                      <w:marTop w:val="0"/>
                                      <w:marBottom w:val="0"/>
                                      <w:divBdr>
                                        <w:top w:val="none" w:sz="0" w:space="0" w:color="auto"/>
                                        <w:left w:val="none" w:sz="0" w:space="0" w:color="auto"/>
                                        <w:bottom w:val="none" w:sz="0" w:space="0" w:color="auto"/>
                                        <w:right w:val="none" w:sz="0" w:space="0" w:color="auto"/>
                                      </w:divBdr>
                                      <w:divsChild>
                                        <w:div w:id="929436576">
                                          <w:marLeft w:val="0"/>
                                          <w:marRight w:val="0"/>
                                          <w:marTop w:val="0"/>
                                          <w:marBottom w:val="0"/>
                                          <w:divBdr>
                                            <w:top w:val="none" w:sz="0" w:space="0" w:color="auto"/>
                                            <w:left w:val="none" w:sz="0" w:space="0" w:color="auto"/>
                                            <w:bottom w:val="none" w:sz="0" w:space="0" w:color="auto"/>
                                            <w:right w:val="none" w:sz="0" w:space="0" w:color="auto"/>
                                          </w:divBdr>
                                          <w:divsChild>
                                            <w:div w:id="1719862193">
                                              <w:marLeft w:val="0"/>
                                              <w:marRight w:val="0"/>
                                              <w:marTop w:val="0"/>
                                              <w:marBottom w:val="0"/>
                                              <w:divBdr>
                                                <w:top w:val="none" w:sz="0" w:space="0" w:color="auto"/>
                                                <w:left w:val="none" w:sz="0" w:space="0" w:color="auto"/>
                                                <w:bottom w:val="none" w:sz="0" w:space="0" w:color="auto"/>
                                                <w:right w:val="none" w:sz="0" w:space="0" w:color="auto"/>
                                              </w:divBdr>
                                              <w:divsChild>
                                                <w:div w:id="559170053">
                                                  <w:marLeft w:val="0"/>
                                                  <w:marRight w:val="0"/>
                                                  <w:marTop w:val="0"/>
                                                  <w:marBottom w:val="0"/>
                                                  <w:divBdr>
                                                    <w:top w:val="none" w:sz="0" w:space="0" w:color="auto"/>
                                                    <w:left w:val="none" w:sz="0" w:space="0" w:color="auto"/>
                                                    <w:bottom w:val="none" w:sz="0" w:space="0" w:color="auto"/>
                                                    <w:right w:val="none" w:sz="0" w:space="0" w:color="auto"/>
                                                  </w:divBdr>
                                                  <w:divsChild>
                                                    <w:div w:id="1054499724">
                                                      <w:marLeft w:val="0"/>
                                                      <w:marRight w:val="0"/>
                                                      <w:marTop w:val="0"/>
                                                      <w:marBottom w:val="0"/>
                                                      <w:divBdr>
                                                        <w:top w:val="none" w:sz="0" w:space="0" w:color="auto"/>
                                                        <w:left w:val="none" w:sz="0" w:space="0" w:color="auto"/>
                                                        <w:bottom w:val="none" w:sz="0" w:space="0" w:color="auto"/>
                                                        <w:right w:val="none" w:sz="0" w:space="0" w:color="auto"/>
                                                      </w:divBdr>
                                                      <w:divsChild>
                                                        <w:div w:id="265162618">
                                                          <w:marLeft w:val="0"/>
                                                          <w:marRight w:val="0"/>
                                                          <w:marTop w:val="0"/>
                                                          <w:marBottom w:val="0"/>
                                                          <w:divBdr>
                                                            <w:top w:val="none" w:sz="0" w:space="0" w:color="auto"/>
                                                            <w:left w:val="none" w:sz="0" w:space="0" w:color="auto"/>
                                                            <w:bottom w:val="none" w:sz="0" w:space="0" w:color="auto"/>
                                                            <w:right w:val="none" w:sz="0" w:space="0" w:color="auto"/>
                                                          </w:divBdr>
                                                          <w:divsChild>
                                                            <w:div w:id="1874609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1362823821">
      <w:bodyDiv w:val="1"/>
      <w:marLeft w:val="0"/>
      <w:marRight w:val="0"/>
      <w:marTop w:val="0"/>
      <w:marBottom w:val="0"/>
      <w:divBdr>
        <w:top w:val="none" w:sz="0" w:space="0" w:color="auto"/>
        <w:left w:val="none" w:sz="0" w:space="0" w:color="auto"/>
        <w:bottom w:val="none" w:sz="0" w:space="0" w:color="auto"/>
        <w:right w:val="none" w:sz="0" w:space="0" w:color="auto"/>
      </w:divBdr>
    </w:div>
    <w:div w:id="21382550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http://sappwind.sakura.ne.jp/events.html"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5EDA9F6-6B35-407D-990F-A8F16B48F7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9</Pages>
  <Words>1462</Words>
  <Characters>8340</Characters>
  <Application>Microsoft Office Word</Application>
  <DocSecurity>0</DocSecurity>
  <Lines>69</Lines>
  <Paragraphs>19</Paragraphs>
  <ScaleCrop>false</ScaleCrop>
  <HeadingPairs>
    <vt:vector size="2" baseType="variant">
      <vt:variant>
        <vt:lpstr>タイトル</vt:lpstr>
      </vt:variant>
      <vt:variant>
        <vt:i4>1</vt:i4>
      </vt:variant>
    </vt:vector>
  </HeadingPairs>
  <TitlesOfParts>
    <vt:vector size="1" baseType="lpstr">
      <vt:lpstr>ＢＲＭ６１２札幌３００ｋｍ出走ガイド</vt:lpstr>
    </vt:vector>
  </TitlesOfParts>
  <Company/>
  <LinksUpToDate>false</LinksUpToDate>
  <CharactersWithSpaces>9783</CharactersWithSpaces>
  <SharedDoc>false</SharedDoc>
  <HLinks>
    <vt:vector size="6" baseType="variant">
      <vt:variant>
        <vt:i4>1572895</vt:i4>
      </vt:variant>
      <vt:variant>
        <vt:i4>0</vt:i4>
      </vt:variant>
      <vt:variant>
        <vt:i4>0</vt:i4>
      </vt:variant>
      <vt:variant>
        <vt:i4>5</vt:i4>
      </vt:variant>
      <vt:variant>
        <vt:lpwstr>http://sappwind.sakura.ne.jp/events.html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ＢＲＭ６１２札幌３００ｋｍ出走ガイド</dc:title>
  <dc:creator>kazu</dc:creator>
  <cp:lastModifiedBy>k</cp:lastModifiedBy>
  <cp:revision>3</cp:revision>
  <cp:lastPrinted>2019-07-04T11:13:00Z</cp:lastPrinted>
  <dcterms:created xsi:type="dcterms:W3CDTF">2019-07-24T08:30:00Z</dcterms:created>
  <dcterms:modified xsi:type="dcterms:W3CDTF">2019-07-24T08:32:00Z</dcterms:modified>
</cp:coreProperties>
</file>