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F0B240" w14:textId="421C2853" w:rsidR="00BE6A3A" w:rsidRDefault="00BE6A3A" w:rsidP="006A77F6">
      <w:pPr>
        <w:tabs>
          <w:tab w:val="left" w:pos="5103"/>
        </w:tabs>
        <w:jc w:val="center"/>
        <w:rPr>
          <w:rFonts w:ascii="ＭＳ ゴシック" w:eastAsia="ＭＳ ゴシック" w:hAnsi="ＭＳ ゴシック"/>
          <w:b/>
          <w:sz w:val="28"/>
          <w:szCs w:val="28"/>
          <w:u w:val="single"/>
        </w:rPr>
      </w:pPr>
      <w:r>
        <w:rPr>
          <w:rFonts w:ascii="ＭＳ ゴシック" w:eastAsia="ＭＳ ゴシック" w:hAnsi="ＭＳ ゴシック"/>
          <w:b/>
          <w:sz w:val="28"/>
          <w:szCs w:val="28"/>
          <w:u w:val="single"/>
        </w:rPr>
        <w:t>BRM713 Hokkaido Cape Erimo 1000km Particpation Guide</w:t>
      </w:r>
    </w:p>
    <w:p w14:paraId="26EF8F80" w14:textId="465B3AEF" w:rsidR="007C043C" w:rsidRPr="001C0191" w:rsidRDefault="007C043C" w:rsidP="006A77F6">
      <w:pPr>
        <w:tabs>
          <w:tab w:val="left" w:pos="5103"/>
        </w:tabs>
        <w:jc w:val="center"/>
        <w:rPr>
          <w:rFonts w:ascii="ＭＳ ゴシック" w:eastAsia="ＭＳ ゴシック" w:hAnsi="ＭＳ ゴシック"/>
          <w:b/>
          <w:sz w:val="28"/>
          <w:szCs w:val="28"/>
          <w:u w:val="single"/>
        </w:rPr>
      </w:pPr>
      <w:r w:rsidRPr="001C0191">
        <w:rPr>
          <w:rFonts w:ascii="ＭＳ ゴシック" w:eastAsia="ＭＳ ゴシック" w:hAnsi="ＭＳ ゴシック"/>
          <w:b/>
          <w:sz w:val="28"/>
          <w:szCs w:val="28"/>
          <w:u w:val="single"/>
        </w:rPr>
        <w:t>ＢＲＭ</w:t>
      </w:r>
      <w:r w:rsidR="001178BA" w:rsidRPr="00F834D2">
        <w:rPr>
          <w:rFonts w:ascii="ＭＳ ゴシック" w:eastAsia="ＭＳ ゴシック" w:hAnsi="ＭＳ ゴシック" w:hint="eastAsia"/>
          <w:b/>
          <w:color w:val="000000"/>
          <w:sz w:val="28"/>
          <w:szCs w:val="28"/>
          <w:u w:val="single"/>
        </w:rPr>
        <w:t>７１３</w:t>
      </w:r>
      <w:r w:rsidR="00945C02" w:rsidRPr="00F834D2">
        <w:rPr>
          <w:rFonts w:ascii="ＭＳ ゴシック" w:eastAsia="ＭＳ ゴシック" w:hAnsi="ＭＳ ゴシック" w:hint="eastAsia"/>
          <w:b/>
          <w:color w:val="000000"/>
          <w:sz w:val="28"/>
          <w:szCs w:val="28"/>
          <w:u w:val="single"/>
        </w:rPr>
        <w:t xml:space="preserve"> </w:t>
      </w:r>
      <w:r w:rsidR="0005654B" w:rsidRPr="00F834D2">
        <w:rPr>
          <w:rFonts w:ascii="ＭＳ ゴシック" w:eastAsia="ＭＳ ゴシック" w:hAnsi="ＭＳ ゴシック" w:hint="eastAsia"/>
          <w:b/>
          <w:color w:val="000000"/>
          <w:sz w:val="28"/>
          <w:szCs w:val="28"/>
          <w:u w:val="single"/>
        </w:rPr>
        <w:t>北海道</w:t>
      </w:r>
      <w:r w:rsidR="001178BA" w:rsidRPr="00F834D2">
        <w:rPr>
          <w:rFonts w:ascii="ＭＳ ゴシック" w:eastAsia="ＭＳ ゴシック" w:hAnsi="ＭＳ ゴシック" w:hint="eastAsia"/>
          <w:b/>
          <w:color w:val="000000"/>
          <w:sz w:val="28"/>
          <w:szCs w:val="28"/>
          <w:u w:val="single"/>
        </w:rPr>
        <w:t>１０００</w:t>
      </w:r>
      <w:r w:rsidRPr="00F834D2">
        <w:rPr>
          <w:rFonts w:ascii="ＭＳ ゴシック" w:eastAsia="ＭＳ ゴシック" w:hAnsi="ＭＳ ゴシック"/>
          <w:b/>
          <w:color w:val="000000"/>
          <w:sz w:val="28"/>
          <w:szCs w:val="28"/>
          <w:u w:val="single"/>
        </w:rPr>
        <w:t>ｋｍ</w:t>
      </w:r>
      <w:r w:rsidR="001178BA" w:rsidRPr="00F834D2">
        <w:rPr>
          <w:rFonts w:ascii="ＭＳ ゴシック" w:eastAsia="ＭＳ ゴシック" w:hAnsi="ＭＳ ゴシック" w:hint="eastAsia"/>
          <w:b/>
          <w:color w:val="000000"/>
          <w:sz w:val="28"/>
          <w:szCs w:val="28"/>
          <w:u w:val="single"/>
        </w:rPr>
        <w:t>襟裳岬</w:t>
      </w:r>
      <w:r w:rsidRPr="001C0191">
        <w:rPr>
          <w:rFonts w:ascii="ＭＳ ゴシック" w:eastAsia="ＭＳ ゴシック" w:hAnsi="ＭＳ ゴシック"/>
          <w:b/>
          <w:sz w:val="28"/>
          <w:szCs w:val="28"/>
          <w:u w:val="single"/>
        </w:rPr>
        <w:t>出走ガイド</w:t>
      </w:r>
    </w:p>
    <w:p w14:paraId="4F60F651" w14:textId="77777777" w:rsidR="007C043C" w:rsidRPr="001C0191" w:rsidRDefault="007C043C">
      <w:pPr>
        <w:rPr>
          <w:rFonts w:ascii="ＭＳ ゴシック" w:eastAsia="ＭＳ ゴシック" w:hAnsi="ＭＳ ゴシック"/>
          <w:sz w:val="20"/>
          <w:szCs w:val="20"/>
        </w:rPr>
      </w:pPr>
    </w:p>
    <w:p w14:paraId="3AC83262" w14:textId="2EEC5097" w:rsidR="00BE6A3A" w:rsidRDefault="00BE6A3A">
      <w:pPr>
        <w:rPr>
          <w:rFonts w:ascii="ＭＳ ゴシック" w:eastAsia="ＭＳ ゴシック" w:hAnsi="ＭＳ ゴシック"/>
          <w:sz w:val="22"/>
          <w:szCs w:val="22"/>
        </w:rPr>
      </w:pPr>
      <w:r>
        <w:rPr>
          <w:rFonts w:ascii="ＭＳ ゴシック" w:eastAsia="ＭＳ ゴシック" w:hAnsi="ＭＳ ゴシック"/>
          <w:sz w:val="22"/>
          <w:szCs w:val="22"/>
        </w:rPr>
        <w:t xml:space="preserve">Thank you very much for </w:t>
      </w:r>
      <w:r w:rsidR="0022734C">
        <w:rPr>
          <w:rFonts w:ascii="ＭＳ ゴシック" w:eastAsia="ＭＳ ゴシック" w:hAnsi="ＭＳ ゴシック"/>
          <w:sz w:val="22"/>
          <w:szCs w:val="22"/>
        </w:rPr>
        <w:t>participating</w:t>
      </w:r>
      <w:r>
        <w:rPr>
          <w:rFonts w:ascii="ＭＳ ゴシック" w:eastAsia="ＭＳ ゴシック" w:hAnsi="ＭＳ ゴシック"/>
          <w:sz w:val="22"/>
          <w:szCs w:val="22"/>
        </w:rPr>
        <w:t xml:space="preserve"> in the </w:t>
      </w:r>
      <w:r w:rsidRPr="00BE6A3A">
        <w:rPr>
          <w:rFonts w:ascii="ＭＳ ゴシック" w:eastAsia="ＭＳ ゴシック" w:hAnsi="ＭＳ ゴシック"/>
          <w:sz w:val="22"/>
          <w:szCs w:val="22"/>
        </w:rPr>
        <w:t>BRM713 Hokkaido Cape Erimo 1000km</w:t>
      </w:r>
      <w:r>
        <w:rPr>
          <w:rFonts w:ascii="ＭＳ ゴシック" w:eastAsia="ＭＳ ゴシック" w:hAnsi="ＭＳ ゴシック"/>
          <w:sz w:val="22"/>
          <w:szCs w:val="22"/>
        </w:rPr>
        <w:t xml:space="preserve"> Brevet.</w:t>
      </w:r>
      <w:r w:rsidR="0022734C">
        <w:rPr>
          <w:rFonts w:ascii="ＭＳ ゴシック" w:eastAsia="ＭＳ ゴシック" w:hAnsi="ＭＳ ゴシック"/>
          <w:sz w:val="22"/>
          <w:szCs w:val="22"/>
        </w:rPr>
        <w:t xml:space="preserve"> This participation guide explains the rules and schedule and other important information for this Brevet.</w:t>
      </w:r>
    </w:p>
    <w:p w14:paraId="072A1EB8" w14:textId="7763CA13" w:rsidR="00C574D0" w:rsidRDefault="00C574D0">
      <w:pPr>
        <w:rPr>
          <w:rFonts w:ascii="ＭＳ ゴシック" w:eastAsia="ＭＳ ゴシック" w:hAnsi="ＭＳ ゴシック"/>
          <w:sz w:val="22"/>
          <w:szCs w:val="22"/>
        </w:rPr>
      </w:pPr>
    </w:p>
    <w:p w14:paraId="2B39B53D" w14:textId="4E23C65F" w:rsidR="00BE6A3A" w:rsidRDefault="00BE6A3A">
      <w:pPr>
        <w:rPr>
          <w:rFonts w:ascii="ＭＳ ゴシック" w:eastAsia="ＭＳ ゴシック" w:hAnsi="ＭＳ ゴシック"/>
          <w:b/>
          <w:sz w:val="22"/>
          <w:szCs w:val="22"/>
          <w:u w:val="single"/>
        </w:rPr>
      </w:pPr>
      <w:r w:rsidRPr="00C574D0">
        <w:rPr>
          <w:rFonts w:ascii="ＭＳ ゴシック" w:eastAsia="ＭＳ ゴシック" w:hAnsi="ＭＳ ゴシック" w:hint="eastAsia"/>
          <w:b/>
          <w:sz w:val="22"/>
          <w:szCs w:val="22"/>
          <w:u w:val="single"/>
        </w:rPr>
        <w:t>※</w:t>
      </w:r>
      <w:r>
        <w:rPr>
          <w:rFonts w:ascii="ＭＳ ゴシック" w:eastAsia="ＭＳ ゴシック" w:hAnsi="ＭＳ ゴシック"/>
          <w:b/>
          <w:sz w:val="22"/>
          <w:szCs w:val="22"/>
          <w:u w:val="single"/>
        </w:rPr>
        <w:t xml:space="preserve"> This guide contains information not usually found in such a guide. So, even riders used to Brevets, should read this guide carefully, </w:t>
      </w:r>
      <w:r w:rsidRPr="00BE6A3A">
        <w:rPr>
          <w:rFonts w:ascii="ＭＳ ゴシック" w:eastAsia="ＭＳ ゴシック" w:hAnsi="ＭＳ ゴシック"/>
          <w:b/>
          <w:color w:val="FF0000"/>
          <w:sz w:val="22"/>
          <w:szCs w:val="22"/>
          <w:u w:val="single"/>
        </w:rPr>
        <w:t>especially those points in red</w:t>
      </w:r>
      <w:r>
        <w:rPr>
          <w:rFonts w:ascii="ＭＳ ゴシック" w:eastAsia="ＭＳ ゴシック" w:hAnsi="ＭＳ ゴシック"/>
          <w:b/>
          <w:sz w:val="22"/>
          <w:szCs w:val="22"/>
          <w:u w:val="single"/>
        </w:rPr>
        <w:t>.</w:t>
      </w:r>
    </w:p>
    <w:p w14:paraId="491ED228" w14:textId="77777777" w:rsidR="00BE6A3A" w:rsidRDefault="00BE6A3A">
      <w:pPr>
        <w:rPr>
          <w:rFonts w:ascii="ＭＳ ゴシック" w:eastAsia="ＭＳ ゴシック" w:hAnsi="ＭＳ ゴシック"/>
          <w:b/>
          <w:sz w:val="22"/>
          <w:szCs w:val="22"/>
          <w:u w:val="single"/>
        </w:rPr>
      </w:pPr>
    </w:p>
    <w:p w14:paraId="03F63747" w14:textId="55155860" w:rsidR="00BE6A3A" w:rsidRDefault="0066562E" w:rsidP="005543D5">
      <w:pPr>
        <w:ind w:left="4111"/>
        <w:rPr>
          <w:rFonts w:ascii="ＭＳ ゴシック" w:eastAsia="ＭＳ ゴシック" w:hAnsi="ＭＳ ゴシック"/>
          <w:sz w:val="22"/>
          <w:szCs w:val="22"/>
        </w:rPr>
      </w:pPr>
      <w:r>
        <w:rPr>
          <w:rFonts w:ascii="ＭＳ ゴシック" w:eastAsia="ＭＳ ゴシック" w:hAnsi="ＭＳ ゴシック"/>
          <w:sz w:val="22"/>
          <w:szCs w:val="22"/>
        </w:rPr>
        <w:t>Organizer</w:t>
      </w:r>
      <w:r w:rsidR="00BE6A3A">
        <w:rPr>
          <w:rFonts w:ascii="ＭＳ ゴシック" w:eastAsia="ＭＳ ゴシック" w:hAnsi="ＭＳ ゴシック"/>
          <w:sz w:val="22"/>
          <w:szCs w:val="22"/>
        </w:rPr>
        <w:t>: Audax Japan</w:t>
      </w:r>
      <w:r w:rsidR="005543D5">
        <w:rPr>
          <w:rFonts w:ascii="ＭＳ ゴシック" w:eastAsia="ＭＳ ゴシック" w:hAnsi="ＭＳ ゴシック"/>
          <w:sz w:val="22"/>
          <w:szCs w:val="22"/>
        </w:rPr>
        <w:t>, Hokkaido</w:t>
      </w:r>
    </w:p>
    <w:p w14:paraId="04488C5A" w14:textId="5870C195" w:rsidR="005543D5" w:rsidRDefault="005543D5" w:rsidP="005543D5">
      <w:pPr>
        <w:ind w:left="4111"/>
        <w:rPr>
          <w:rFonts w:ascii="ＭＳ ゴシック" w:eastAsia="ＭＳ ゴシック" w:hAnsi="ＭＳ ゴシック"/>
          <w:sz w:val="22"/>
          <w:szCs w:val="22"/>
        </w:rPr>
      </w:pPr>
      <w:r>
        <w:rPr>
          <w:rFonts w:ascii="ＭＳ ゴシック" w:eastAsia="ＭＳ ゴシック" w:hAnsi="ＭＳ ゴシック"/>
          <w:sz w:val="22"/>
          <w:szCs w:val="22"/>
        </w:rPr>
        <w:t>Person in charge: Naomi Nagase</w:t>
      </w:r>
    </w:p>
    <w:p w14:paraId="78BF59F3" w14:textId="6563CB4C" w:rsidR="005543D5" w:rsidRDefault="005543D5" w:rsidP="005543D5">
      <w:pPr>
        <w:ind w:left="4111"/>
        <w:rPr>
          <w:rFonts w:ascii="ＭＳ ゴシック" w:eastAsia="ＭＳ ゴシック" w:hAnsi="ＭＳ ゴシック"/>
          <w:sz w:val="22"/>
          <w:szCs w:val="22"/>
        </w:rPr>
      </w:pPr>
      <w:r>
        <w:rPr>
          <w:rFonts w:ascii="ＭＳ ゴシック" w:eastAsia="ＭＳ ゴシック" w:hAnsi="ＭＳ ゴシック"/>
          <w:sz w:val="22"/>
          <w:szCs w:val="22"/>
        </w:rPr>
        <w:t>Staff: Kazayuki Hosokawa, Tadashi Nomura, Toshio Muto</w:t>
      </w:r>
    </w:p>
    <w:p w14:paraId="3D683E0D" w14:textId="7A2529D3" w:rsidR="005543D5" w:rsidRDefault="005543D5" w:rsidP="005543D5">
      <w:pPr>
        <w:ind w:left="4111"/>
        <w:rPr>
          <w:rFonts w:ascii="ＭＳ ゴシック" w:eastAsia="ＭＳ ゴシック" w:hAnsi="ＭＳ ゴシック"/>
          <w:sz w:val="22"/>
          <w:szCs w:val="22"/>
        </w:rPr>
      </w:pPr>
      <w:r>
        <w:rPr>
          <w:rFonts w:ascii="ＭＳ ゴシック" w:eastAsia="ＭＳ ゴシック" w:hAnsi="ＭＳ ゴシック"/>
          <w:sz w:val="22"/>
          <w:szCs w:val="22"/>
        </w:rPr>
        <w:tab/>
        <w:t>Norio Yamaguchi,</w:t>
      </w:r>
      <w:r w:rsidRPr="005543D5">
        <w:rPr>
          <w:rFonts w:ascii="ＭＳ ゴシック" w:eastAsia="ＭＳ ゴシック" w:hAnsi="ＭＳ ゴシック"/>
          <w:sz w:val="22"/>
          <w:szCs w:val="22"/>
        </w:rPr>
        <w:t xml:space="preserve"> </w:t>
      </w:r>
      <w:r>
        <w:rPr>
          <w:rFonts w:ascii="ＭＳ ゴシック" w:eastAsia="ＭＳ ゴシック" w:hAnsi="ＭＳ ゴシック"/>
          <w:sz w:val="22"/>
          <w:szCs w:val="22"/>
        </w:rPr>
        <w:t>Mitsuru Kumasaka, Koichi Yamaguchi</w:t>
      </w:r>
    </w:p>
    <w:p w14:paraId="175BF99A" w14:textId="77777777" w:rsidR="0022734C" w:rsidRDefault="0022734C" w:rsidP="00DE28BB">
      <w:pPr>
        <w:ind w:right="178"/>
        <w:rPr>
          <w:rFonts w:ascii="ＭＳ ゴシック" w:eastAsia="ＭＳ ゴシック" w:hAnsi="ＭＳ ゴシック"/>
          <w:sz w:val="22"/>
          <w:szCs w:val="22"/>
        </w:rPr>
      </w:pPr>
    </w:p>
    <w:p w14:paraId="063B0677" w14:textId="791435AC" w:rsidR="005543D5" w:rsidRDefault="002E22B0" w:rsidP="00DE28BB">
      <w:pPr>
        <w:ind w:right="178"/>
        <w:rPr>
          <w:rFonts w:ascii="ＭＳ ゴシック" w:eastAsia="ＭＳ ゴシック" w:hAnsi="ＭＳ ゴシック"/>
          <w:b/>
        </w:rPr>
      </w:pPr>
      <w:r>
        <w:rPr>
          <w:rFonts w:ascii="ＭＳ ゴシック" w:eastAsia="ＭＳ ゴシック" w:hAnsi="ＭＳ ゴシック"/>
          <w:b/>
        </w:rPr>
        <w:t xml:space="preserve">Inquiries: Cape Erimo email address </w:t>
      </w:r>
      <w:r w:rsidRPr="00BB5948">
        <w:rPr>
          <w:rFonts w:ascii="ＭＳ ゴシック" w:eastAsia="ＭＳ ゴシック" w:hAnsi="ＭＳ ゴシック"/>
          <w:sz w:val="22"/>
          <w:szCs w:val="22"/>
        </w:rPr>
        <w:t>&lt;</w:t>
      </w:r>
      <w:hyperlink r:id="rId8" w:tgtFrame="_blank" w:history="1">
        <w:r w:rsidRPr="00BB5948">
          <w:rPr>
            <w:rStyle w:val="a4"/>
            <w:rFonts w:ascii="ＭＳ ゴシック" w:eastAsia="ＭＳ ゴシック" w:hAnsi="ＭＳ ゴシック"/>
            <w:sz w:val="22"/>
            <w:szCs w:val="22"/>
          </w:rPr>
          <w:t>ajh713erimo@gmail.com</w:t>
        </w:r>
      </w:hyperlink>
      <w:r w:rsidRPr="00BB5948">
        <w:rPr>
          <w:rFonts w:ascii="ＭＳ ゴシック" w:eastAsia="ＭＳ ゴシック" w:hAnsi="ＭＳ ゴシック"/>
          <w:sz w:val="22"/>
          <w:szCs w:val="22"/>
        </w:rPr>
        <w:t>&gt;</w:t>
      </w:r>
    </w:p>
    <w:p w14:paraId="2AD6827B" w14:textId="65DBA3B1" w:rsidR="008E289B" w:rsidRDefault="008E289B" w:rsidP="007D01B5">
      <w:pPr>
        <w:ind w:right="178"/>
        <w:rPr>
          <w:rFonts w:ascii="ＭＳ ゴシック" w:eastAsia="ＭＳ ゴシック" w:hAnsi="ＭＳ ゴシック"/>
          <w:sz w:val="22"/>
          <w:szCs w:val="22"/>
        </w:rPr>
      </w:pPr>
    </w:p>
    <w:p w14:paraId="389900A8" w14:textId="77777777" w:rsidR="00307D96" w:rsidRDefault="002E22B0" w:rsidP="007D01B5">
      <w:pPr>
        <w:ind w:right="178"/>
        <w:rPr>
          <w:rFonts w:ascii="ＭＳ ゴシック" w:eastAsia="ＭＳ ゴシック" w:hAnsi="ＭＳ ゴシック"/>
          <w:sz w:val="22"/>
          <w:szCs w:val="22"/>
        </w:rPr>
      </w:pPr>
      <w:r w:rsidRPr="001C0191">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 xml:space="preserve"> </w:t>
      </w:r>
      <w:r>
        <w:rPr>
          <w:rFonts w:ascii="ＭＳ ゴシック" w:eastAsia="ＭＳ ゴシック" w:hAnsi="ＭＳ ゴシック"/>
          <w:sz w:val="22"/>
          <w:szCs w:val="22"/>
        </w:rPr>
        <w:t xml:space="preserve">Audax Japan Hokkaido (AJH)is a </w:t>
      </w:r>
      <w:r w:rsidR="00307D96">
        <w:rPr>
          <w:rFonts w:ascii="ＭＳ ゴシック" w:eastAsia="ＭＳ ゴシック" w:hAnsi="ＭＳ ゴシック"/>
          <w:sz w:val="22"/>
          <w:szCs w:val="22"/>
        </w:rPr>
        <w:t>gathering</w:t>
      </w:r>
      <w:r>
        <w:rPr>
          <w:rFonts w:ascii="ＭＳ ゴシック" w:eastAsia="ＭＳ ゴシック" w:hAnsi="ＭＳ ゴシック"/>
          <w:sz w:val="22"/>
          <w:szCs w:val="22"/>
        </w:rPr>
        <w:t xml:space="preserve"> of </w:t>
      </w:r>
      <w:r w:rsidR="00307D96">
        <w:rPr>
          <w:rFonts w:ascii="ＭＳ ゴシック" w:eastAsia="ＭＳ ゴシック" w:hAnsi="ＭＳ ゴシック"/>
          <w:sz w:val="22"/>
          <w:szCs w:val="22"/>
        </w:rPr>
        <w:t xml:space="preserve">Hokkaido </w:t>
      </w:r>
      <w:r>
        <w:rPr>
          <w:rFonts w:ascii="ＭＳ ゴシック" w:eastAsia="ＭＳ ゴシック" w:hAnsi="ＭＳ ゴシック"/>
          <w:sz w:val="22"/>
          <w:szCs w:val="22"/>
        </w:rPr>
        <w:t xml:space="preserve">cyclists who </w:t>
      </w:r>
      <w:r w:rsidR="00307D96">
        <w:rPr>
          <w:rFonts w:ascii="ＭＳ ゴシック" w:eastAsia="ＭＳ ゴシック" w:hAnsi="ＭＳ ゴシック"/>
          <w:sz w:val="22"/>
          <w:szCs w:val="22"/>
        </w:rPr>
        <w:t>wish to participate in Brevets. BRM are organized and managed by volunteers.</w:t>
      </w:r>
    </w:p>
    <w:p w14:paraId="3623AAEC" w14:textId="2C9A2041" w:rsidR="002E22B0" w:rsidRDefault="00307D96" w:rsidP="00307D96">
      <w:pPr>
        <w:ind w:left="4962" w:right="178"/>
        <w:rPr>
          <w:rFonts w:ascii="ＭＳ ゴシック" w:eastAsia="ＭＳ ゴシック" w:hAnsi="ＭＳ ゴシック"/>
          <w:sz w:val="22"/>
          <w:szCs w:val="22"/>
        </w:rPr>
      </w:pPr>
      <w:r>
        <w:rPr>
          <w:rFonts w:ascii="ＭＳ ゴシック" w:eastAsia="ＭＳ ゴシック" w:hAnsi="ＭＳ ゴシック"/>
          <w:sz w:val="22"/>
          <w:szCs w:val="22"/>
        </w:rPr>
        <w:t xml:space="preserve">The AJH web site:  </w:t>
      </w:r>
      <w:r w:rsidRPr="00CB68F4">
        <w:rPr>
          <w:rFonts w:ascii="ＭＳ ゴシック" w:eastAsia="ＭＳ ゴシック" w:hAnsi="ＭＳ ゴシック"/>
          <w:sz w:val="22"/>
          <w:szCs w:val="22"/>
        </w:rPr>
        <w:t>http://sappwind.sakura.ne.jp</w:t>
      </w:r>
    </w:p>
    <w:p w14:paraId="4ED4FF46" w14:textId="77777777" w:rsidR="002E22B0" w:rsidRPr="00FD4BA6" w:rsidRDefault="002E22B0" w:rsidP="007D01B5">
      <w:pPr>
        <w:ind w:right="178"/>
        <w:rPr>
          <w:rFonts w:ascii="ＭＳ ゴシック" w:eastAsia="ＭＳ ゴシック" w:hAnsi="ＭＳ ゴシック"/>
          <w:sz w:val="22"/>
          <w:szCs w:val="22"/>
        </w:rPr>
      </w:pPr>
    </w:p>
    <w:p w14:paraId="382C40CB" w14:textId="168F7A1B" w:rsidR="00307D96" w:rsidRDefault="00307D96" w:rsidP="00307D96">
      <w:pPr>
        <w:ind w:left="-1" w:hanging="358"/>
        <w:rPr>
          <w:rFonts w:ascii="ＭＳ ゴシック" w:eastAsia="ＭＳ ゴシック" w:hAnsi="ＭＳ ゴシック"/>
          <w:sz w:val="28"/>
          <w:szCs w:val="28"/>
        </w:rPr>
      </w:pPr>
      <w:r>
        <w:rPr>
          <w:rFonts w:ascii="ＭＳ ゴシック" w:eastAsia="ＭＳ ゴシック" w:hAnsi="ＭＳ ゴシック"/>
          <w:sz w:val="28"/>
          <w:szCs w:val="28"/>
        </w:rPr>
        <w:t>【</w:t>
      </w:r>
      <w:r w:rsidRPr="00307D96">
        <w:rPr>
          <w:rFonts w:ascii="ＭＳ ゴシック" w:eastAsia="ＭＳ ゴシック" w:hAnsi="ＭＳ ゴシック" w:hint="cs"/>
          <w:b/>
          <w:sz w:val="28"/>
          <w:szCs w:val="28"/>
        </w:rPr>
        <w:t>Schedule</w:t>
      </w:r>
      <w:r w:rsidRPr="001C0191">
        <w:rPr>
          <w:rFonts w:ascii="ＭＳ ゴシック" w:eastAsia="ＭＳ ゴシック" w:hAnsi="ＭＳ ゴシック"/>
          <w:sz w:val="28"/>
          <w:szCs w:val="28"/>
        </w:rPr>
        <w:t>】</w:t>
      </w:r>
    </w:p>
    <w:p w14:paraId="194C182E" w14:textId="20501DCA" w:rsidR="00307D96" w:rsidRDefault="00307D96" w:rsidP="00307D96">
      <w:pPr>
        <w:ind w:left="-1" w:firstLine="1"/>
        <w:rPr>
          <w:rFonts w:ascii="ＭＳ ゴシック" w:eastAsia="ＭＳ ゴシック" w:hAnsi="ＭＳ ゴシック"/>
          <w:sz w:val="22"/>
          <w:szCs w:val="22"/>
        </w:rPr>
      </w:pPr>
      <w:r w:rsidRPr="00307D96">
        <w:rPr>
          <w:rFonts w:ascii="ＭＳ ゴシック" w:eastAsia="ＭＳ ゴシック" w:hAnsi="ＭＳ ゴシック"/>
          <w:sz w:val="22"/>
          <w:szCs w:val="22"/>
        </w:rPr>
        <w:t>Event type: A 1000k Breve</w:t>
      </w:r>
      <w:r>
        <w:rPr>
          <w:rFonts w:ascii="ＭＳ ゴシック" w:eastAsia="ＭＳ ゴシック" w:hAnsi="ＭＳ ゴシック"/>
          <w:sz w:val="22"/>
          <w:szCs w:val="22"/>
        </w:rPr>
        <w:t>t</w:t>
      </w:r>
      <w:r w:rsidRPr="00307D96">
        <w:rPr>
          <w:rFonts w:ascii="ＭＳ ゴシック" w:eastAsia="ＭＳ ゴシック" w:hAnsi="ＭＳ ゴシック"/>
          <w:sz w:val="22"/>
          <w:szCs w:val="22"/>
        </w:rPr>
        <w:t xml:space="preserve"> officially recognized by the ACP.</w:t>
      </w:r>
    </w:p>
    <w:p w14:paraId="3C938049" w14:textId="72B82AE9" w:rsidR="00307D96" w:rsidRDefault="00307D96"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Date: 13</w:t>
      </w:r>
      <w:r w:rsidRPr="00307D96">
        <w:rPr>
          <w:rFonts w:ascii="ＭＳ ゴシック" w:eastAsia="ＭＳ ゴシック" w:hAnsi="ＭＳ ゴシック"/>
          <w:sz w:val="22"/>
          <w:szCs w:val="22"/>
          <w:vertAlign w:val="superscript"/>
        </w:rPr>
        <w:t>th</w:t>
      </w:r>
      <w:r>
        <w:rPr>
          <w:rFonts w:ascii="ＭＳ ゴシック" w:eastAsia="ＭＳ ゴシック" w:hAnsi="ＭＳ ゴシック"/>
          <w:sz w:val="22"/>
          <w:szCs w:val="22"/>
        </w:rPr>
        <w:t xml:space="preserve"> July (Friday) to 16</w:t>
      </w:r>
      <w:r w:rsidRPr="00307D96">
        <w:rPr>
          <w:rFonts w:ascii="ＭＳ ゴシック" w:eastAsia="ＭＳ ゴシック" w:hAnsi="ＭＳ ゴシック"/>
          <w:sz w:val="22"/>
          <w:szCs w:val="22"/>
          <w:vertAlign w:val="superscript"/>
        </w:rPr>
        <w:t>th</w:t>
      </w:r>
      <w:r>
        <w:rPr>
          <w:rFonts w:ascii="ＭＳ ゴシック" w:eastAsia="ＭＳ ゴシック" w:hAnsi="ＭＳ ゴシック"/>
          <w:sz w:val="22"/>
          <w:szCs w:val="22"/>
        </w:rPr>
        <w:t xml:space="preserve"> July (Monday)</w:t>
      </w:r>
    </w:p>
    <w:p w14:paraId="1E532B47" w14:textId="28546643" w:rsidR="00307D96" w:rsidRDefault="00307D96"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 xml:space="preserve">Reception begins: </w:t>
      </w:r>
      <w:r w:rsidR="00234913">
        <w:rPr>
          <w:rFonts w:ascii="ＭＳ ゴシック" w:eastAsia="ＭＳ ゴシック" w:hAnsi="ＭＳ ゴシック"/>
          <w:sz w:val="22"/>
          <w:szCs w:val="22"/>
        </w:rPr>
        <w:t>06:00</w:t>
      </w:r>
    </w:p>
    <w:p w14:paraId="48E3DA20" w14:textId="786DE7DA" w:rsidR="00234913"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Briefing: 06:30</w:t>
      </w:r>
    </w:p>
    <w:p w14:paraId="2B648384" w14:textId="5BC5F361" w:rsidR="00234913"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Start time: 07;00 to 08;00</w:t>
      </w:r>
    </w:p>
    <w:p w14:paraId="5416B4DE" w14:textId="4AA836D9" w:rsidR="00234913"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Start location: Moere Numa Park, the South Gate, in</w:t>
      </w:r>
      <w:r w:rsidR="00A22616">
        <w:rPr>
          <w:rFonts w:ascii="ＭＳ ゴシック" w:eastAsia="ＭＳ ゴシック" w:hAnsi="ＭＳ ゴシック"/>
          <w:sz w:val="22"/>
          <w:szCs w:val="22"/>
        </w:rPr>
        <w:t xml:space="preserve"> </w:t>
      </w:r>
      <w:bookmarkStart w:id="0" w:name="_GoBack"/>
      <w:bookmarkEnd w:id="0"/>
      <w:r>
        <w:rPr>
          <w:rFonts w:ascii="ＭＳ ゴシック" w:eastAsia="ＭＳ ゴシック" w:hAnsi="ＭＳ ゴシック"/>
          <w:sz w:val="22"/>
          <w:szCs w:val="22"/>
        </w:rPr>
        <w:t>front of the ‘Field House’</w:t>
      </w:r>
    </w:p>
    <w:p w14:paraId="7FC1DB87" w14:textId="40CDD08A" w:rsidR="00234913"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Time limit: 75 hours</w:t>
      </w:r>
    </w:p>
    <w:p w14:paraId="32C61B7F" w14:textId="43D666FA" w:rsidR="00234913"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Course: Sapporo – Monbetsu – Abashiri -  Urahoro – Obihiro – Cape Erimo – Sapporo</w:t>
      </w:r>
    </w:p>
    <w:p w14:paraId="30AFE36F" w14:textId="19FCC5FE" w:rsidR="00234913" w:rsidRPr="00307D96" w:rsidRDefault="00234913" w:rsidP="00307D96">
      <w:pPr>
        <w:ind w:left="-1" w:firstLine="1"/>
        <w:rPr>
          <w:rFonts w:ascii="ＭＳ ゴシック" w:eastAsia="ＭＳ ゴシック" w:hAnsi="ＭＳ ゴシック"/>
          <w:sz w:val="22"/>
          <w:szCs w:val="22"/>
        </w:rPr>
      </w:pPr>
      <w:r>
        <w:rPr>
          <w:rFonts w:ascii="ＭＳ ゴシック" w:eastAsia="ＭＳ ゴシック" w:hAnsi="ＭＳ ゴシック"/>
          <w:sz w:val="22"/>
          <w:szCs w:val="22"/>
        </w:rPr>
        <w:t>Handouts: cue-sheet, a rough course map: these can be downloaded for the AJH web site.</w:t>
      </w:r>
    </w:p>
    <w:p w14:paraId="658D9A48" w14:textId="77777777" w:rsidR="0022734C" w:rsidRDefault="0022734C" w:rsidP="00234913">
      <w:pPr>
        <w:rPr>
          <w:rFonts w:ascii="ＭＳ ゴシック" w:eastAsia="ＭＳ ゴシック" w:hAnsi="ＭＳ ゴシック"/>
          <w:sz w:val="28"/>
          <w:szCs w:val="28"/>
        </w:rPr>
      </w:pPr>
    </w:p>
    <w:p w14:paraId="5E0BED0B" w14:textId="4A4C20A8" w:rsidR="00234913" w:rsidRPr="0022734C" w:rsidRDefault="00234913" w:rsidP="0022734C">
      <w:pPr>
        <w:ind w:left="-1" w:hanging="358"/>
        <w:rPr>
          <w:rFonts w:ascii="ＭＳ ゴシック" w:eastAsia="ＭＳ ゴシック" w:hAnsi="ＭＳ ゴシック"/>
          <w:sz w:val="28"/>
          <w:szCs w:val="28"/>
        </w:rPr>
      </w:pPr>
      <w:r w:rsidRPr="001C0191">
        <w:rPr>
          <w:rFonts w:ascii="ＭＳ ゴシック" w:eastAsia="ＭＳ ゴシック" w:hAnsi="ＭＳ ゴシック" w:hint="eastAsia"/>
          <w:sz w:val="28"/>
          <w:szCs w:val="28"/>
        </w:rPr>
        <w:t>【</w:t>
      </w:r>
      <w:r w:rsidRPr="0022734C">
        <w:rPr>
          <w:rFonts w:ascii="ＭＳ ゴシック" w:eastAsia="ＭＳ ゴシック" w:hAnsi="ＭＳ ゴシック" w:hint="cs"/>
          <w:b/>
          <w:sz w:val="28"/>
          <w:szCs w:val="28"/>
        </w:rPr>
        <w:t>Rules</w:t>
      </w:r>
      <w:r w:rsidRPr="001C0191">
        <w:rPr>
          <w:rFonts w:ascii="ＭＳ ゴシック" w:eastAsia="ＭＳ ゴシック" w:hAnsi="ＭＳ ゴシック" w:hint="eastAsia"/>
          <w:sz w:val="28"/>
          <w:szCs w:val="28"/>
        </w:rPr>
        <w:t>】</w:t>
      </w:r>
    </w:p>
    <w:p w14:paraId="2EDBAF84" w14:textId="17B3901C" w:rsidR="00234913" w:rsidRPr="00D32597" w:rsidRDefault="00D32597" w:rsidP="00D32597">
      <w:pPr>
        <w:rPr>
          <w:rFonts w:ascii="ＭＳ ゴシック" w:eastAsia="ＭＳ ゴシック" w:hAnsi="ＭＳ ゴシック"/>
          <w:sz w:val="22"/>
          <w:szCs w:val="22"/>
        </w:rPr>
      </w:pPr>
      <w:r>
        <w:rPr>
          <w:rFonts w:ascii="ＭＳ ゴシック" w:eastAsia="ＭＳ ゴシック" w:hAnsi="ＭＳ ゴシック"/>
          <w:sz w:val="22"/>
          <w:szCs w:val="22"/>
        </w:rPr>
        <w:t xml:space="preserve">1. </w:t>
      </w:r>
      <w:r w:rsidR="00234913" w:rsidRPr="00D32597">
        <w:rPr>
          <w:rFonts w:ascii="ＭＳ ゴシック" w:eastAsia="ＭＳ ゴシック" w:hAnsi="ＭＳ ゴシック"/>
          <w:sz w:val="22"/>
          <w:szCs w:val="22"/>
        </w:rPr>
        <w:t>Basic items</w:t>
      </w:r>
    </w:p>
    <w:p w14:paraId="707841D8" w14:textId="5CDB86F2" w:rsidR="00234913" w:rsidRPr="00234913" w:rsidRDefault="00234913" w:rsidP="00D32597">
      <w:pPr>
        <w:pStyle w:val="af6"/>
        <w:numPr>
          <w:ilvl w:val="0"/>
          <w:numId w:val="27"/>
        </w:numPr>
        <w:ind w:left="709"/>
        <w:rPr>
          <w:rStyle w:val="a4"/>
          <w:rFonts w:ascii="ＭＳ ゴシック" w:eastAsia="ＭＳ ゴシック" w:hAnsi="ＭＳ ゴシック"/>
          <w:color w:val="auto"/>
          <w:sz w:val="22"/>
          <w:szCs w:val="22"/>
          <w:u w:val="none"/>
        </w:rPr>
      </w:pPr>
      <w:r>
        <w:rPr>
          <w:rFonts w:ascii="ＭＳ ゴシック" w:eastAsia="ＭＳ ゴシック" w:hAnsi="ＭＳ ゴシック"/>
          <w:sz w:val="22"/>
          <w:szCs w:val="22"/>
        </w:rPr>
        <w:t xml:space="preserve">Your participation in this event assumes that you understand the BRM/AJ rules which can be found here; </w:t>
      </w:r>
      <w:hyperlink r:id="rId9" w:history="1">
        <w:r w:rsidRPr="00986197">
          <w:rPr>
            <w:rStyle w:val="a4"/>
            <w:rFonts w:ascii="ＭＳ ゴシック" w:eastAsia="ＭＳ ゴシック" w:hAnsi="ＭＳ ゴシック"/>
            <w:sz w:val="22"/>
            <w:szCs w:val="22"/>
            <w:lang w:eastAsia="ja-JP"/>
          </w:rPr>
          <w:t>https://www.audax-japan.org/brevet/brm/brm-part-regulation/</w:t>
        </w:r>
      </w:hyperlink>
    </w:p>
    <w:p w14:paraId="6CD4D484" w14:textId="162F7EB3" w:rsidR="00234913" w:rsidRDefault="00731802" w:rsidP="00D32597">
      <w:pPr>
        <w:pStyle w:val="af6"/>
        <w:numPr>
          <w:ilvl w:val="0"/>
          <w:numId w:val="27"/>
        </w:numPr>
        <w:ind w:left="709"/>
        <w:rPr>
          <w:rFonts w:ascii="ＭＳ ゴシック" w:eastAsia="ＭＳ ゴシック" w:hAnsi="ＭＳ ゴシック"/>
          <w:sz w:val="22"/>
          <w:szCs w:val="22"/>
        </w:rPr>
      </w:pPr>
      <w:r>
        <w:rPr>
          <w:rFonts w:ascii="ＭＳ ゴシック" w:eastAsia="ＭＳ ゴシック" w:hAnsi="ＭＳ ゴシック"/>
          <w:sz w:val="22"/>
          <w:szCs w:val="22"/>
        </w:rPr>
        <w:t xml:space="preserve">You must sign the ‘waiver form’ </w:t>
      </w:r>
      <w:r w:rsidR="009604C0">
        <w:rPr>
          <w:rFonts w:ascii="ＭＳ ゴシック" w:eastAsia="ＭＳ ゴシック" w:hAnsi="ＭＳ ゴシック"/>
          <w:sz w:val="22"/>
          <w:szCs w:val="22"/>
        </w:rPr>
        <w:t xml:space="preserve">in the place indicated by the </w:t>
      </w:r>
      <w:r>
        <w:rPr>
          <w:rFonts w:ascii="ＭＳ ゴシック" w:eastAsia="ＭＳ ゴシック" w:hAnsi="ＭＳ ゴシック"/>
          <w:sz w:val="22"/>
          <w:szCs w:val="22"/>
        </w:rPr>
        <w:t>organizers</w:t>
      </w:r>
      <w:r w:rsidR="009604C0">
        <w:rPr>
          <w:rFonts w:ascii="ＭＳ ゴシック" w:eastAsia="ＭＳ ゴシック" w:hAnsi="ＭＳ ゴシック"/>
          <w:sz w:val="22"/>
          <w:szCs w:val="22"/>
        </w:rPr>
        <w:t xml:space="preserve">. </w:t>
      </w:r>
      <w:r>
        <w:rPr>
          <w:rFonts w:ascii="ＭＳ ゴシック" w:eastAsia="ＭＳ ゴシック" w:hAnsi="ＭＳ ゴシック"/>
          <w:sz w:val="22"/>
          <w:szCs w:val="22"/>
        </w:rPr>
        <w:t>There is a copy of the</w:t>
      </w:r>
      <w:r w:rsidR="009604C0">
        <w:rPr>
          <w:rFonts w:ascii="ＭＳ ゴシック" w:eastAsia="ＭＳ ゴシック" w:hAnsi="ＭＳ ゴシック"/>
          <w:sz w:val="22"/>
          <w:szCs w:val="22"/>
        </w:rPr>
        <w:t xml:space="preserve"> </w:t>
      </w:r>
      <w:r w:rsidR="001B74F8">
        <w:rPr>
          <w:rFonts w:ascii="ＭＳ ゴシック" w:eastAsia="ＭＳ ゴシック" w:hAnsi="ＭＳ ゴシック"/>
          <w:sz w:val="22"/>
          <w:szCs w:val="22"/>
        </w:rPr>
        <w:t xml:space="preserve">waiver </w:t>
      </w:r>
      <w:r w:rsidR="009604C0">
        <w:rPr>
          <w:rFonts w:ascii="ＭＳ ゴシック" w:eastAsia="ＭＳ ゴシック" w:hAnsi="ＭＳ ゴシック"/>
          <w:sz w:val="22"/>
          <w:szCs w:val="22"/>
        </w:rPr>
        <w:t xml:space="preserve">form </w:t>
      </w:r>
      <w:r>
        <w:rPr>
          <w:rFonts w:ascii="ＭＳ ゴシック" w:eastAsia="ＭＳ ゴシック" w:hAnsi="ＭＳ ゴシック"/>
          <w:sz w:val="22"/>
          <w:szCs w:val="22"/>
        </w:rPr>
        <w:t>at the end of this guide</w:t>
      </w:r>
      <w:r w:rsidR="009604C0">
        <w:rPr>
          <w:rFonts w:ascii="ＭＳ ゴシック" w:eastAsia="ＭＳ ゴシック" w:hAnsi="ＭＳ ゴシック"/>
          <w:sz w:val="22"/>
          <w:szCs w:val="22"/>
        </w:rPr>
        <w:t>. This waiver form makes clear that participant</w:t>
      </w:r>
      <w:r w:rsidR="001B74F8">
        <w:rPr>
          <w:rFonts w:ascii="ＭＳ ゴシック" w:eastAsia="ＭＳ ゴシック" w:hAnsi="ＭＳ ゴシック"/>
          <w:sz w:val="22"/>
          <w:szCs w:val="22"/>
        </w:rPr>
        <w:t>s</w:t>
      </w:r>
      <w:r w:rsidR="009604C0">
        <w:rPr>
          <w:rFonts w:ascii="ＭＳ ゴシック" w:eastAsia="ＭＳ ゴシック" w:hAnsi="ＭＳ ゴシック"/>
          <w:sz w:val="22"/>
          <w:szCs w:val="22"/>
        </w:rPr>
        <w:t xml:space="preserve"> </w:t>
      </w:r>
      <w:r w:rsidR="001B74F8">
        <w:rPr>
          <w:rFonts w:ascii="ＭＳ ゴシック" w:eastAsia="ＭＳ ゴシック" w:hAnsi="ＭＳ ゴシック"/>
          <w:sz w:val="22"/>
          <w:szCs w:val="22"/>
        </w:rPr>
        <w:t xml:space="preserve">cannot hold the </w:t>
      </w:r>
      <w:r>
        <w:rPr>
          <w:rFonts w:ascii="ＭＳ ゴシック" w:eastAsia="ＭＳ ゴシック" w:hAnsi="ＭＳ ゴシック"/>
          <w:sz w:val="22"/>
          <w:szCs w:val="22"/>
        </w:rPr>
        <w:t>organizer</w:t>
      </w:r>
      <w:r w:rsidR="001B74F8">
        <w:rPr>
          <w:rFonts w:ascii="ＭＳ ゴシック" w:eastAsia="ＭＳ ゴシック" w:hAnsi="ＭＳ ゴシック"/>
          <w:sz w:val="22"/>
          <w:szCs w:val="22"/>
        </w:rPr>
        <w:t xml:space="preserve"> responsible for any accident.</w:t>
      </w:r>
    </w:p>
    <w:p w14:paraId="0E731EE1" w14:textId="15270B7D" w:rsidR="001B74F8" w:rsidRDefault="001B74F8" w:rsidP="00D32597">
      <w:pPr>
        <w:pStyle w:val="af6"/>
        <w:numPr>
          <w:ilvl w:val="0"/>
          <w:numId w:val="27"/>
        </w:numPr>
        <w:ind w:left="709"/>
        <w:rPr>
          <w:rFonts w:ascii="ＭＳ ゴシック" w:eastAsia="ＭＳ ゴシック" w:hAnsi="ＭＳ ゴシック"/>
          <w:sz w:val="22"/>
          <w:szCs w:val="22"/>
        </w:rPr>
      </w:pPr>
      <w:r>
        <w:rPr>
          <w:rFonts w:ascii="ＭＳ ゴシック" w:eastAsia="ＭＳ ゴシック" w:hAnsi="ＭＳ ゴシック"/>
          <w:sz w:val="22"/>
          <w:szCs w:val="22"/>
        </w:rPr>
        <w:t>Please observe all traffic laws. Any participants that are seen to ignore or are reported to have ignored a traffic light may be disqualified.</w:t>
      </w:r>
    </w:p>
    <w:p w14:paraId="0DD5EEFA" w14:textId="30129819" w:rsidR="00D32597" w:rsidRDefault="001B74F8" w:rsidP="00D32597">
      <w:pPr>
        <w:pStyle w:val="af6"/>
        <w:numPr>
          <w:ilvl w:val="0"/>
          <w:numId w:val="27"/>
        </w:numPr>
        <w:ind w:left="709"/>
        <w:rPr>
          <w:rFonts w:ascii="ＭＳ ゴシック" w:eastAsia="ＭＳ ゴシック" w:hAnsi="ＭＳ ゴシック"/>
          <w:sz w:val="22"/>
          <w:szCs w:val="22"/>
        </w:rPr>
      </w:pPr>
      <w:r>
        <w:rPr>
          <w:rFonts w:ascii="ＭＳ ゴシック" w:eastAsia="ＭＳ ゴシック" w:hAnsi="ＭＳ ゴシック"/>
          <w:sz w:val="22"/>
          <w:szCs w:val="22"/>
        </w:rPr>
        <w:t xml:space="preserve">Should participants be involved in an accident or be injured, please inform the </w:t>
      </w:r>
      <w:r w:rsidR="00731802">
        <w:rPr>
          <w:rFonts w:ascii="ＭＳ ゴシック" w:eastAsia="ＭＳ ゴシック" w:hAnsi="ＭＳ ゴシック"/>
          <w:sz w:val="22"/>
          <w:szCs w:val="22"/>
        </w:rPr>
        <w:t>organizers</w:t>
      </w:r>
      <w:r>
        <w:rPr>
          <w:rFonts w:ascii="ＭＳ ゴシック" w:eastAsia="ＭＳ ゴシック" w:hAnsi="ＭＳ ゴシック"/>
          <w:sz w:val="22"/>
          <w:szCs w:val="22"/>
        </w:rPr>
        <w:t xml:space="preserve">. The </w:t>
      </w:r>
      <w:r w:rsidR="00731802">
        <w:rPr>
          <w:rFonts w:ascii="ＭＳ ゴシック" w:eastAsia="ＭＳ ゴシック" w:hAnsi="ＭＳ ゴシック"/>
          <w:sz w:val="22"/>
          <w:szCs w:val="22"/>
        </w:rPr>
        <w:t>organizers</w:t>
      </w:r>
      <w:r>
        <w:rPr>
          <w:rFonts w:ascii="ＭＳ ゴシック" w:eastAsia="ＭＳ ゴシック" w:hAnsi="ＭＳ ゴシック"/>
          <w:sz w:val="22"/>
          <w:szCs w:val="22"/>
        </w:rPr>
        <w:t xml:space="preserve"> will not bear any responsibility for </w:t>
      </w:r>
      <w:r w:rsidR="00D32597">
        <w:rPr>
          <w:rFonts w:ascii="ＭＳ ゴシック" w:eastAsia="ＭＳ ゴシック" w:hAnsi="ＭＳ ゴシック"/>
          <w:sz w:val="22"/>
          <w:szCs w:val="22"/>
        </w:rPr>
        <w:t>any accidents that occur during the event.</w:t>
      </w:r>
    </w:p>
    <w:p w14:paraId="4157B55A" w14:textId="77777777" w:rsidR="00D32597" w:rsidRPr="00D32597" w:rsidRDefault="00D32597" w:rsidP="00D32597">
      <w:pPr>
        <w:rPr>
          <w:rFonts w:ascii="ＭＳ ゴシック" w:eastAsia="ＭＳ ゴシック" w:hAnsi="ＭＳ ゴシック"/>
          <w:sz w:val="22"/>
          <w:szCs w:val="22"/>
        </w:rPr>
      </w:pPr>
    </w:p>
    <w:p w14:paraId="5A531924" w14:textId="16AF1144" w:rsidR="00234913" w:rsidRDefault="00D32597" w:rsidP="00D32597">
      <w:pPr>
        <w:rPr>
          <w:rFonts w:ascii="ＭＳ ゴシック" w:eastAsia="ＭＳ ゴシック" w:hAnsi="ＭＳ ゴシック"/>
          <w:sz w:val="22"/>
          <w:szCs w:val="22"/>
        </w:rPr>
      </w:pPr>
      <w:r>
        <w:rPr>
          <w:rFonts w:ascii="ＭＳ ゴシック" w:eastAsia="ＭＳ ゴシック" w:hAnsi="ＭＳ ゴシック"/>
          <w:sz w:val="22"/>
          <w:szCs w:val="22"/>
        </w:rPr>
        <w:lastRenderedPageBreak/>
        <w:t xml:space="preserve">2. </w:t>
      </w:r>
      <w:r w:rsidRPr="00D32597">
        <w:rPr>
          <w:rFonts w:ascii="ＭＳ ゴシック" w:eastAsia="ＭＳ ゴシック" w:hAnsi="ＭＳ ゴシック"/>
          <w:sz w:val="22"/>
          <w:szCs w:val="22"/>
        </w:rPr>
        <w:t>Required equipment</w:t>
      </w:r>
    </w:p>
    <w:p w14:paraId="2886502B" w14:textId="3694B32B" w:rsidR="00D32597" w:rsidRDefault="00D32597" w:rsidP="00D32597">
      <w:pPr>
        <w:rPr>
          <w:rFonts w:ascii="ＭＳ ゴシック" w:eastAsia="ＭＳ ゴシック" w:hAnsi="ＭＳ ゴシック"/>
          <w:sz w:val="22"/>
          <w:szCs w:val="22"/>
        </w:rPr>
      </w:pPr>
      <w:r>
        <w:rPr>
          <w:rFonts w:ascii="ＭＳ ゴシック" w:eastAsia="ＭＳ ゴシック" w:hAnsi="ＭＳ ゴシック"/>
          <w:sz w:val="22"/>
          <w:szCs w:val="22"/>
        </w:rPr>
        <w:t xml:space="preserve">(1) </w:t>
      </w:r>
      <w:r w:rsidRPr="00D32597">
        <w:rPr>
          <w:rFonts w:ascii="ＭＳ ゴシック" w:eastAsia="ＭＳ ゴシック" w:hAnsi="ＭＳ ゴシック"/>
          <w:sz w:val="22"/>
          <w:szCs w:val="22"/>
        </w:rPr>
        <w:t>Front lights</w:t>
      </w:r>
    </w:p>
    <w:p w14:paraId="3BCF7552" w14:textId="55D1B16F" w:rsidR="00D32597" w:rsidRPr="00D32597" w:rsidRDefault="00D32597" w:rsidP="00D3259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At least two front lights are </w:t>
      </w:r>
      <w:r w:rsidRPr="00D32597">
        <w:rPr>
          <w:rFonts w:ascii="ＭＳ ゴシック" w:eastAsia="ＭＳ ゴシック" w:hAnsi="ＭＳ ゴシック" w:hint="eastAsia"/>
          <w:sz w:val="22"/>
          <w:szCs w:val="22"/>
        </w:rPr>
        <w:t>compulsory</w:t>
      </w:r>
      <w:r>
        <w:rPr>
          <w:rFonts w:ascii="ＭＳ ゴシック" w:eastAsia="ＭＳ ゴシック" w:hAnsi="ＭＳ ゴシック"/>
          <w:sz w:val="22"/>
          <w:szCs w:val="22"/>
        </w:rPr>
        <w:t>, spare lights are also recommended.</w:t>
      </w:r>
    </w:p>
    <w:p w14:paraId="01AA3BB0" w14:textId="3A845258" w:rsidR="00D32597" w:rsidRDefault="00D32597" w:rsidP="00D3259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These lights must be fixed to the bicycle.</w:t>
      </w:r>
    </w:p>
    <w:p w14:paraId="6C917777" w14:textId="33578C6A" w:rsidR="00D32597" w:rsidRDefault="00D32597" w:rsidP="00D3259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Lights attached to the helmet are not counted as front lights.</w:t>
      </w:r>
    </w:p>
    <w:p w14:paraId="40B27B93" w14:textId="5875A726" w:rsidR="00D32597" w:rsidRDefault="00D32597" w:rsidP="00D3259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These front lights must always be attached to the bicycle </w:t>
      </w:r>
      <w:r w:rsidR="004828C4">
        <w:rPr>
          <w:rFonts w:ascii="ＭＳ ゴシック" w:eastAsia="ＭＳ ゴシック" w:hAnsi="ＭＳ ゴシック"/>
          <w:sz w:val="22"/>
          <w:szCs w:val="22"/>
        </w:rPr>
        <w:t>and be operable.</w:t>
      </w:r>
    </w:p>
    <w:p w14:paraId="1067D3A5" w14:textId="4D41A51D" w:rsidR="004828C4" w:rsidRDefault="004828C4"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These lights must be turned on from sunset until sunrise.</w:t>
      </w:r>
    </w:p>
    <w:p w14:paraId="4426C512" w14:textId="0DD2507C" w:rsidR="004828C4" w:rsidRDefault="004828C4"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These lights must also be turned on when visibility is poor, such as when going through tunnels, and when there is fog or rain.</w:t>
      </w:r>
    </w:p>
    <w:p w14:paraId="58665885" w14:textId="1ECECDA1" w:rsidR="004828C4" w:rsidRDefault="004828C4"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Even when cycling in a group, all riders must have their front lights turned on.</w:t>
      </w:r>
    </w:p>
    <w:p w14:paraId="7EB36F21" w14:textId="77777777" w:rsidR="004828C4" w:rsidRPr="004828C4" w:rsidRDefault="004828C4" w:rsidP="004828C4">
      <w:pPr>
        <w:rPr>
          <w:rFonts w:ascii="ＭＳ ゴシック" w:eastAsia="ＭＳ ゴシック" w:hAnsi="ＭＳ ゴシック"/>
          <w:sz w:val="22"/>
          <w:szCs w:val="22"/>
        </w:rPr>
      </w:pPr>
    </w:p>
    <w:p w14:paraId="1A5624D1" w14:textId="56DBF7E9" w:rsidR="004828C4" w:rsidRDefault="004828C4" w:rsidP="004828C4">
      <w:pPr>
        <w:rPr>
          <w:rFonts w:ascii="ＭＳ ゴシック" w:eastAsia="ＭＳ ゴシック" w:hAnsi="ＭＳ ゴシック"/>
          <w:sz w:val="22"/>
          <w:szCs w:val="22"/>
        </w:rPr>
      </w:pPr>
      <w:r>
        <w:rPr>
          <w:rFonts w:ascii="ＭＳ ゴシック" w:eastAsia="ＭＳ ゴシック" w:hAnsi="ＭＳ ゴシック"/>
          <w:sz w:val="22"/>
          <w:szCs w:val="22"/>
        </w:rPr>
        <w:t>(2) Rear light</w:t>
      </w:r>
    </w:p>
    <w:p w14:paraId="75CF2623" w14:textId="470A6619" w:rsidR="004828C4" w:rsidRPr="00D32597" w:rsidRDefault="004828C4"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At least one rear lights is </w:t>
      </w:r>
      <w:r w:rsidRPr="00D32597">
        <w:rPr>
          <w:rFonts w:ascii="ＭＳ ゴシック" w:eastAsia="ＭＳ ゴシック" w:hAnsi="ＭＳ ゴシック" w:hint="eastAsia"/>
          <w:sz w:val="22"/>
          <w:szCs w:val="22"/>
        </w:rPr>
        <w:t>compulsory</w:t>
      </w:r>
      <w:r>
        <w:rPr>
          <w:rFonts w:ascii="ＭＳ ゴシック" w:eastAsia="ＭＳ ゴシック" w:hAnsi="ＭＳ ゴシック"/>
          <w:sz w:val="22"/>
          <w:szCs w:val="22"/>
        </w:rPr>
        <w:t>.</w:t>
      </w:r>
    </w:p>
    <w:p w14:paraId="26F7001B" w14:textId="084AED3A" w:rsidR="004828C4" w:rsidRDefault="004828C4"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At least one rear light must be fixed to the bicycle frame or sit post.</w:t>
      </w:r>
    </w:p>
    <w:p w14:paraId="3D7B826B" w14:textId="05B07EF3" w:rsidR="007A685C" w:rsidRDefault="007A685C" w:rsidP="004828C4">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It is not permitted to use rear lights in flashing modes.</w:t>
      </w:r>
    </w:p>
    <w:p w14:paraId="405181AA" w14:textId="296BFDA7" w:rsidR="00D32597" w:rsidRDefault="00D32597" w:rsidP="00D32597">
      <w:pPr>
        <w:pStyle w:val="af6"/>
        <w:rPr>
          <w:rFonts w:ascii="ＭＳ ゴシック" w:eastAsia="ＭＳ ゴシック" w:hAnsi="ＭＳ ゴシック"/>
          <w:sz w:val="22"/>
          <w:szCs w:val="22"/>
        </w:rPr>
      </w:pPr>
    </w:p>
    <w:p w14:paraId="174B4DB5" w14:textId="7B5A91A0" w:rsidR="007A685C" w:rsidRDefault="007A685C" w:rsidP="007A685C">
      <w:pPr>
        <w:rPr>
          <w:rFonts w:ascii="ＭＳ ゴシック" w:eastAsia="ＭＳ ゴシック" w:hAnsi="ＭＳ ゴシック"/>
          <w:sz w:val="22"/>
          <w:szCs w:val="22"/>
        </w:rPr>
      </w:pPr>
      <w:r>
        <w:rPr>
          <w:rFonts w:ascii="ＭＳ ゴシック" w:eastAsia="ＭＳ ゴシック" w:hAnsi="ＭＳ ゴシック"/>
          <w:sz w:val="22"/>
          <w:szCs w:val="22"/>
        </w:rPr>
        <w:t>(3) Reflective outfit for the upper body</w:t>
      </w:r>
    </w:p>
    <w:p w14:paraId="3EF0CF74" w14:textId="12F57248" w:rsidR="007A685C" w:rsidRDefault="007A685C" w:rsidP="007A685C">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When riding, participants must wear a reflective vest, or something similar that has reflective material that can be seen from both the front and back.</w:t>
      </w:r>
    </w:p>
    <w:p w14:paraId="6D2DF724" w14:textId="29C7A07E" w:rsidR="007A685C" w:rsidRDefault="007A685C" w:rsidP="007A685C">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The reflective vest </w:t>
      </w:r>
      <w:r w:rsidR="00E226F8">
        <w:rPr>
          <w:rFonts w:ascii="ＭＳ ゴシック" w:eastAsia="ＭＳ ゴシック" w:hAnsi="ＭＳ ゴシック"/>
          <w:sz w:val="22"/>
          <w:szCs w:val="22"/>
        </w:rPr>
        <w:t>must be worn at all time, not just when it is dark. This is a local AJH rule.</w:t>
      </w:r>
    </w:p>
    <w:p w14:paraId="6A64CA14" w14:textId="13DB1C9D" w:rsidR="00E226F8" w:rsidRDefault="00E226F8" w:rsidP="007A685C">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The use of a reflective sash as a reflective vest is not permitted. This is a local AJH rule.</w:t>
      </w:r>
    </w:p>
    <w:p w14:paraId="57E57FB0" w14:textId="77777777" w:rsidR="00E226F8" w:rsidRPr="00E226F8" w:rsidRDefault="00E226F8" w:rsidP="00E226F8">
      <w:pPr>
        <w:rPr>
          <w:rFonts w:ascii="ＭＳ ゴシック" w:eastAsia="ＭＳ ゴシック" w:hAnsi="ＭＳ ゴシック"/>
          <w:sz w:val="22"/>
          <w:szCs w:val="22"/>
        </w:rPr>
      </w:pPr>
    </w:p>
    <w:p w14:paraId="3FBAE7E3" w14:textId="00545921" w:rsidR="00E226F8" w:rsidRDefault="00E226F8" w:rsidP="00E226F8">
      <w:pPr>
        <w:rPr>
          <w:rFonts w:ascii="ＭＳ ゴシック" w:eastAsia="ＭＳ ゴシック" w:hAnsi="ＭＳ ゴシック"/>
          <w:sz w:val="22"/>
          <w:szCs w:val="22"/>
        </w:rPr>
      </w:pPr>
      <w:r>
        <w:rPr>
          <w:rFonts w:ascii="ＭＳ ゴシック" w:eastAsia="ＭＳ ゴシック" w:hAnsi="ＭＳ ゴシック"/>
          <w:sz w:val="22"/>
          <w:szCs w:val="22"/>
        </w:rPr>
        <w:t>(4) Helmet</w:t>
      </w:r>
    </w:p>
    <w:p w14:paraId="2EEEB966" w14:textId="029DD6FA" w:rsidR="007A685C" w:rsidRDefault="00E226F8" w:rsidP="00E226F8">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In line with the law and insurance requirements, a helmet must be worn at all times.</w:t>
      </w:r>
    </w:p>
    <w:p w14:paraId="7C4CF747" w14:textId="76E125CD" w:rsidR="00E226F8" w:rsidRDefault="00E226F8" w:rsidP="00E226F8">
      <w:pPr>
        <w:pStyle w:val="af6"/>
        <w:rPr>
          <w:rFonts w:ascii="ＭＳ ゴシック" w:eastAsia="ＭＳ ゴシック" w:hAnsi="ＭＳ ゴシック"/>
          <w:sz w:val="22"/>
          <w:szCs w:val="22"/>
        </w:rPr>
      </w:pPr>
    </w:p>
    <w:p w14:paraId="15AC0391" w14:textId="37B277D9" w:rsidR="00E226F8" w:rsidRDefault="00E226F8" w:rsidP="00E226F8">
      <w:pPr>
        <w:rPr>
          <w:rFonts w:ascii="ＭＳ ゴシック" w:eastAsia="ＭＳ ゴシック" w:hAnsi="ＭＳ ゴシック"/>
          <w:sz w:val="22"/>
          <w:szCs w:val="22"/>
        </w:rPr>
      </w:pPr>
      <w:r>
        <w:rPr>
          <w:rFonts w:ascii="ＭＳ ゴシック" w:eastAsia="ＭＳ ゴシック" w:hAnsi="ＭＳ ゴシック"/>
          <w:sz w:val="22"/>
          <w:szCs w:val="22"/>
        </w:rPr>
        <w:t>(5) Bell</w:t>
      </w:r>
    </w:p>
    <w:p w14:paraId="0311848E" w14:textId="0FE2D4B0" w:rsidR="00E226F8" w:rsidRDefault="00E226F8" w:rsidP="00E226F8">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In line with the law and insurance requirements, a bell must be attached to the bicycle at all times.</w:t>
      </w:r>
    </w:p>
    <w:p w14:paraId="367430DE" w14:textId="6D7C76E9" w:rsidR="00E226F8" w:rsidRDefault="00E226F8" w:rsidP="00E226F8">
      <w:pPr>
        <w:pStyle w:val="af6"/>
        <w:rPr>
          <w:rFonts w:ascii="ＭＳ ゴシック" w:eastAsia="ＭＳ ゴシック" w:hAnsi="ＭＳ ゴシック"/>
          <w:sz w:val="22"/>
          <w:szCs w:val="22"/>
        </w:rPr>
      </w:pPr>
    </w:p>
    <w:p w14:paraId="7B89E59D" w14:textId="231C78EE" w:rsidR="00E226F8" w:rsidRDefault="00E226F8" w:rsidP="00E226F8">
      <w:pPr>
        <w:rPr>
          <w:rFonts w:ascii="ＭＳ ゴシック" w:eastAsia="ＭＳ ゴシック" w:hAnsi="ＭＳ ゴシック"/>
          <w:sz w:val="22"/>
          <w:szCs w:val="22"/>
        </w:rPr>
      </w:pPr>
      <w:r>
        <w:rPr>
          <w:rFonts w:ascii="ＭＳ ゴシック" w:eastAsia="ＭＳ ゴシック" w:hAnsi="ＭＳ ゴシック"/>
          <w:sz w:val="22"/>
          <w:szCs w:val="22"/>
        </w:rPr>
        <w:t>(6) Helmet rear light</w:t>
      </w:r>
    </w:p>
    <w:p w14:paraId="743AB443" w14:textId="1310FB25" w:rsidR="00E226F8" w:rsidRDefault="00E226F8" w:rsidP="00E226F8">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At least one rear helmet light is required.</w:t>
      </w:r>
    </w:p>
    <w:p w14:paraId="0D7F6DB2" w14:textId="2260B41E" w:rsidR="00E226F8" w:rsidRDefault="00E226F8" w:rsidP="00E226F8">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It is permitted to have this light in a flashing mode.</w:t>
      </w:r>
    </w:p>
    <w:p w14:paraId="5AEAC4B9" w14:textId="77777777" w:rsidR="00E226F8" w:rsidRPr="00D32597" w:rsidRDefault="00E226F8" w:rsidP="00E226F8">
      <w:pPr>
        <w:pStyle w:val="af6"/>
        <w:rPr>
          <w:rFonts w:ascii="ＭＳ ゴシック" w:eastAsia="ＭＳ ゴシック" w:hAnsi="ＭＳ ゴシック"/>
          <w:sz w:val="22"/>
          <w:szCs w:val="22"/>
        </w:rPr>
      </w:pPr>
    </w:p>
    <w:p w14:paraId="04147693" w14:textId="753B1015" w:rsidR="00E226F8" w:rsidRDefault="00E226F8" w:rsidP="00E226F8">
      <w:pPr>
        <w:rPr>
          <w:rFonts w:ascii="ＭＳ ゴシック" w:eastAsia="ＭＳ ゴシック" w:hAnsi="ＭＳ ゴシック"/>
          <w:sz w:val="22"/>
          <w:szCs w:val="22"/>
        </w:rPr>
      </w:pPr>
      <w:r>
        <w:rPr>
          <w:rFonts w:ascii="ＭＳ ゴシック" w:eastAsia="ＭＳ ゴシック" w:hAnsi="ＭＳ ゴシック"/>
          <w:sz w:val="22"/>
          <w:szCs w:val="22"/>
        </w:rPr>
        <w:t>2. Suggested</w:t>
      </w:r>
      <w:r w:rsidRPr="00D32597">
        <w:rPr>
          <w:rFonts w:ascii="ＭＳ ゴシック" w:eastAsia="ＭＳ ゴシック" w:hAnsi="ＭＳ ゴシック"/>
          <w:sz w:val="22"/>
          <w:szCs w:val="22"/>
        </w:rPr>
        <w:t xml:space="preserve"> equipment</w:t>
      </w:r>
    </w:p>
    <w:p w14:paraId="685964EC" w14:textId="79780C8E" w:rsidR="00E226F8" w:rsidRDefault="00E226F8" w:rsidP="00E226F8">
      <w:pPr>
        <w:rPr>
          <w:rFonts w:ascii="ＭＳ ゴシック" w:eastAsia="ＭＳ ゴシック" w:hAnsi="ＭＳ ゴシック"/>
          <w:sz w:val="22"/>
          <w:szCs w:val="22"/>
        </w:rPr>
      </w:pPr>
      <w:r>
        <w:rPr>
          <w:rFonts w:ascii="ＭＳ ゴシック" w:eastAsia="ＭＳ ゴシック" w:hAnsi="ＭＳ ゴシック"/>
          <w:sz w:val="22"/>
          <w:szCs w:val="22"/>
        </w:rPr>
        <w:t xml:space="preserve">(1) </w:t>
      </w:r>
      <w:r w:rsidR="00347026">
        <w:rPr>
          <w:rFonts w:ascii="ＭＳ ゴシック" w:eastAsia="ＭＳ ゴシック" w:hAnsi="ＭＳ ゴシック"/>
          <w:sz w:val="22"/>
          <w:szCs w:val="22"/>
        </w:rPr>
        <w:t>Helmet front light</w:t>
      </w:r>
    </w:p>
    <w:p w14:paraId="5E321911" w14:textId="3516384C" w:rsidR="00347026" w:rsidRPr="00347026" w:rsidRDefault="00347026" w:rsidP="00347026">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A light attached to the front of the helmet is useful for; reading signs at night, fixing punctures, reading maps and cue-sheets.</w:t>
      </w:r>
    </w:p>
    <w:p w14:paraId="1C169BD1" w14:textId="32177EEF" w:rsidR="00347026" w:rsidRDefault="00347026" w:rsidP="00347026">
      <w:pPr>
        <w:rPr>
          <w:rFonts w:ascii="ＭＳ ゴシック" w:eastAsia="ＭＳ ゴシック" w:hAnsi="ＭＳ ゴシック"/>
          <w:sz w:val="22"/>
          <w:szCs w:val="22"/>
        </w:rPr>
      </w:pPr>
      <w:r>
        <w:rPr>
          <w:rFonts w:ascii="ＭＳ ゴシック" w:eastAsia="ＭＳ ゴシック" w:hAnsi="ＭＳ ゴシック"/>
          <w:sz w:val="22"/>
          <w:szCs w:val="22"/>
        </w:rPr>
        <w:t>(2</w:t>
      </w:r>
      <w:r w:rsidRPr="00347026">
        <w:rPr>
          <w:rFonts w:ascii="ＭＳ ゴシック" w:eastAsia="ＭＳ ゴシック" w:hAnsi="ＭＳ ゴシック"/>
          <w:sz w:val="22"/>
          <w:szCs w:val="22"/>
        </w:rPr>
        <w:t xml:space="preserve">) </w:t>
      </w:r>
      <w:r>
        <w:rPr>
          <w:rFonts w:ascii="ＭＳ ゴシック" w:eastAsia="ＭＳ ゴシック" w:hAnsi="ＭＳ ゴシック"/>
          <w:sz w:val="22"/>
          <w:szCs w:val="22"/>
        </w:rPr>
        <w:t>A rescue/survival sheet</w:t>
      </w:r>
    </w:p>
    <w:p w14:paraId="4A6D5C48" w14:textId="59A20680" w:rsidR="00347026" w:rsidRPr="00347026" w:rsidRDefault="00347026" w:rsidP="00347026">
      <w:pPr>
        <w:pStyle w:val="af6"/>
        <w:numPr>
          <w:ilvl w:val="0"/>
          <w:numId w:val="29"/>
        </w:numPr>
        <w:rPr>
          <w:rFonts w:ascii="ＭＳ ゴシック" w:eastAsia="ＭＳ ゴシック" w:hAnsi="ＭＳ ゴシック"/>
          <w:sz w:val="22"/>
          <w:szCs w:val="22"/>
        </w:rPr>
      </w:pPr>
      <w:r w:rsidRPr="00347026">
        <w:rPr>
          <w:rFonts w:ascii="ＭＳ ゴシック" w:eastAsia="ＭＳ ゴシック" w:hAnsi="ＭＳ ゴシック"/>
          <w:sz w:val="22"/>
          <w:szCs w:val="22"/>
        </w:rPr>
        <w:t>This is very useful for wh</w:t>
      </w:r>
      <w:r>
        <w:rPr>
          <w:rFonts w:ascii="ＭＳ ゴシック" w:eastAsia="ＭＳ ゴシック" w:hAnsi="ＭＳ ゴシック"/>
          <w:sz w:val="22"/>
          <w:szCs w:val="22"/>
        </w:rPr>
        <w:t>e</w:t>
      </w:r>
      <w:r w:rsidRPr="00347026">
        <w:rPr>
          <w:rFonts w:ascii="ＭＳ ゴシック" w:eastAsia="ＭＳ ゴシック" w:hAnsi="ＭＳ ゴシック"/>
          <w:sz w:val="22"/>
          <w:szCs w:val="22"/>
        </w:rPr>
        <w:t>n you have to be outside in cold weather.</w:t>
      </w:r>
    </w:p>
    <w:p w14:paraId="0D868D50" w14:textId="77777777" w:rsidR="00347026" w:rsidRDefault="00347026" w:rsidP="00E226F8">
      <w:pPr>
        <w:rPr>
          <w:rFonts w:ascii="ＭＳ ゴシック" w:eastAsia="ＭＳ ゴシック" w:hAnsi="ＭＳ ゴシック"/>
          <w:sz w:val="22"/>
          <w:szCs w:val="22"/>
        </w:rPr>
      </w:pPr>
    </w:p>
    <w:p w14:paraId="27A4F596" w14:textId="5079CFBC" w:rsidR="00347026" w:rsidRPr="001C0191" w:rsidRDefault="00347026" w:rsidP="00347026">
      <w:pPr>
        <w:rPr>
          <w:rFonts w:ascii="ＭＳ ゴシック" w:eastAsia="ＭＳ ゴシック" w:hAnsi="ＭＳ ゴシック"/>
          <w:sz w:val="22"/>
          <w:szCs w:val="22"/>
        </w:rPr>
      </w:pPr>
      <w:r w:rsidRPr="001C0191">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About </w:t>
      </w:r>
      <w:r>
        <w:rPr>
          <w:rFonts w:ascii="ＭＳ ゴシック" w:eastAsia="ＭＳ ゴシック" w:hAnsi="ＭＳ ゴシック"/>
          <w:sz w:val="28"/>
          <w:szCs w:val="28"/>
        </w:rPr>
        <w:t>S</w:t>
      </w:r>
      <w:r>
        <w:rPr>
          <w:rFonts w:ascii="ＭＳ ゴシック" w:eastAsia="ＭＳ ゴシック" w:hAnsi="ＭＳ ゴシック" w:hint="eastAsia"/>
          <w:sz w:val="28"/>
          <w:szCs w:val="28"/>
        </w:rPr>
        <w:t>upport</w:t>
      </w:r>
      <w:r w:rsidRPr="001C0191">
        <w:rPr>
          <w:rFonts w:ascii="ＭＳ ゴシック" w:eastAsia="ＭＳ ゴシック" w:hAnsi="ＭＳ ゴシック" w:hint="eastAsia"/>
          <w:sz w:val="28"/>
          <w:szCs w:val="28"/>
        </w:rPr>
        <w:t>】</w:t>
      </w:r>
    </w:p>
    <w:p w14:paraId="539012FE" w14:textId="792065DA" w:rsidR="00183DB4" w:rsidRDefault="00F57847" w:rsidP="00F5784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Participants are expected to do the ride without any support. Riders are forbidden to be accompanied (e.g. drafting) by riders who are not themselves participants. Riders may only receive support from third-parties at checkpoints.</w:t>
      </w:r>
    </w:p>
    <w:p w14:paraId="03E91F86" w14:textId="275E9E66" w:rsidR="00F57847" w:rsidRDefault="00F57847" w:rsidP="00F57847">
      <w:pPr>
        <w:pStyle w:val="af6"/>
        <w:numPr>
          <w:ilvl w:val="0"/>
          <w:numId w:val="29"/>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Riders may receive assistance from other </w:t>
      </w:r>
      <w:r w:rsidR="00F86462">
        <w:rPr>
          <w:rFonts w:ascii="ＭＳ ゴシック" w:eastAsia="ＭＳ ゴシック" w:hAnsi="ＭＳ ゴシック"/>
          <w:sz w:val="22"/>
          <w:szCs w:val="22"/>
        </w:rPr>
        <w:t>participants</w:t>
      </w:r>
      <w:r>
        <w:rPr>
          <w:rFonts w:ascii="ＭＳ ゴシック" w:eastAsia="ＭＳ ゴシック" w:hAnsi="ＭＳ ゴシック"/>
          <w:sz w:val="22"/>
          <w:szCs w:val="22"/>
        </w:rPr>
        <w:t xml:space="preserve"> and from third parties as long as this support has not been pre-arranged. For example, riders may seek mechanical assistance from bicycle shops.</w:t>
      </w:r>
    </w:p>
    <w:p w14:paraId="34A2696C" w14:textId="0874FA96" w:rsidR="00F57847" w:rsidRDefault="00F57847" w:rsidP="00F57847">
      <w:pPr>
        <w:rPr>
          <w:rFonts w:ascii="ＭＳ ゴシック" w:eastAsia="ＭＳ ゴシック" w:hAnsi="ＭＳ ゴシック"/>
          <w:sz w:val="22"/>
          <w:szCs w:val="22"/>
        </w:rPr>
      </w:pPr>
    </w:p>
    <w:p w14:paraId="1EB4ECCF" w14:textId="458FF1C1" w:rsidR="00F57847" w:rsidRPr="00F57847" w:rsidRDefault="00F57847" w:rsidP="00F57847">
      <w:pPr>
        <w:rPr>
          <w:rFonts w:ascii="ＭＳ ゴシック" w:eastAsia="ＭＳ ゴシック" w:hAnsi="ＭＳ ゴシック"/>
          <w:sz w:val="28"/>
          <w:szCs w:val="28"/>
        </w:rPr>
      </w:pPr>
      <w:r w:rsidRPr="001C0191">
        <w:rPr>
          <w:rFonts w:ascii="ＭＳ ゴシック" w:eastAsia="ＭＳ ゴシック" w:hAnsi="ＭＳ ゴシック" w:hint="eastAsia"/>
          <w:sz w:val="28"/>
          <w:szCs w:val="28"/>
        </w:rPr>
        <w:lastRenderedPageBreak/>
        <w:t>【</w:t>
      </w:r>
      <w:r>
        <w:rPr>
          <w:rFonts w:ascii="ＭＳ ゴシック" w:eastAsia="ＭＳ ゴシック" w:hAnsi="ＭＳ ゴシック"/>
          <w:sz w:val="28"/>
          <w:szCs w:val="28"/>
        </w:rPr>
        <w:t>C</w:t>
      </w:r>
      <w:r>
        <w:rPr>
          <w:rFonts w:ascii="ＭＳ ゴシック" w:eastAsia="ＭＳ ゴシック" w:hAnsi="ＭＳ ゴシック" w:hint="eastAsia"/>
          <w:sz w:val="28"/>
          <w:szCs w:val="28"/>
        </w:rPr>
        <w:t>ancell</w:t>
      </w:r>
      <w:r>
        <w:rPr>
          <w:rFonts w:ascii="ＭＳ ゴシック" w:eastAsia="ＭＳ ゴシック" w:hAnsi="ＭＳ ゴシック"/>
          <w:sz w:val="28"/>
          <w:szCs w:val="28"/>
        </w:rPr>
        <w:t>ing or discontinuing the ride</w:t>
      </w:r>
      <w:r w:rsidRPr="001C0191">
        <w:rPr>
          <w:rFonts w:ascii="ＭＳ ゴシック" w:eastAsia="ＭＳ ゴシック" w:hAnsi="ＭＳ ゴシック" w:hint="eastAsia"/>
          <w:sz w:val="28"/>
          <w:szCs w:val="28"/>
        </w:rPr>
        <w:t>】</w:t>
      </w:r>
    </w:p>
    <w:p w14:paraId="002F8BFB" w14:textId="730C8C5D" w:rsidR="00665088" w:rsidRDefault="00F86462" w:rsidP="00665088">
      <w:pPr>
        <w:rPr>
          <w:rFonts w:ascii="ＭＳ ゴシック" w:eastAsia="ＭＳ ゴシック" w:hAnsi="ＭＳ ゴシック"/>
          <w:sz w:val="22"/>
          <w:szCs w:val="22"/>
        </w:rPr>
      </w:pPr>
      <w:r>
        <w:rPr>
          <w:rFonts w:ascii="ＭＳ ゴシック" w:eastAsia="ＭＳ ゴシック" w:hAnsi="ＭＳ ゴシック"/>
          <w:sz w:val="22"/>
          <w:szCs w:val="22"/>
        </w:rPr>
        <w:t>The organizers may cancel or discontinue the ride due to bad weather or other reasons without any prior warning. It is possible that the ride may be discontinued even after the start of the ride. Even the ride is not discontinued, it is the responsibility of individual riders to decide to quit or wait for conditions to improve to protect their own wellbeing and safety. If the ride is cancelled or discontinued the participation fee will not be returned.</w:t>
      </w:r>
    </w:p>
    <w:p w14:paraId="5CB5C185" w14:textId="43CDFC62" w:rsidR="00F57847" w:rsidRDefault="00F57847" w:rsidP="00665088">
      <w:pPr>
        <w:rPr>
          <w:rFonts w:ascii="ＭＳ ゴシック" w:eastAsia="ＭＳ ゴシック" w:hAnsi="ＭＳ ゴシック"/>
          <w:sz w:val="22"/>
          <w:szCs w:val="22"/>
        </w:rPr>
      </w:pPr>
    </w:p>
    <w:p w14:paraId="51646FBA" w14:textId="5209B4EF" w:rsidR="00F86462" w:rsidRPr="00F57847" w:rsidRDefault="00F86462" w:rsidP="00F86462">
      <w:pPr>
        <w:rPr>
          <w:rFonts w:ascii="ＭＳ ゴシック" w:eastAsia="ＭＳ ゴシック" w:hAnsi="ＭＳ ゴシック"/>
          <w:sz w:val="28"/>
          <w:szCs w:val="28"/>
        </w:rPr>
      </w:pPr>
      <w:r w:rsidRPr="001C0191">
        <w:rPr>
          <w:rFonts w:ascii="ＭＳ ゴシック" w:eastAsia="ＭＳ ゴシック" w:hAnsi="ＭＳ ゴシック" w:hint="eastAsia"/>
          <w:sz w:val="28"/>
          <w:szCs w:val="28"/>
        </w:rPr>
        <w:t>【</w:t>
      </w:r>
      <w:r>
        <w:rPr>
          <w:rFonts w:ascii="ＭＳ ゴシック" w:eastAsia="ＭＳ ゴシック" w:hAnsi="ＭＳ ゴシック"/>
          <w:sz w:val="28"/>
          <w:szCs w:val="28"/>
        </w:rPr>
        <w:t>Belongings</w:t>
      </w:r>
      <w:r w:rsidRPr="001C0191">
        <w:rPr>
          <w:rFonts w:ascii="ＭＳ ゴシック" w:eastAsia="ＭＳ ゴシック" w:hAnsi="ＭＳ ゴシック" w:hint="eastAsia"/>
          <w:sz w:val="28"/>
          <w:szCs w:val="28"/>
        </w:rPr>
        <w:t>】</w:t>
      </w:r>
    </w:p>
    <w:p w14:paraId="5058191D" w14:textId="0F5D7915" w:rsidR="00F57847" w:rsidRPr="004F453F" w:rsidRDefault="00DC3006" w:rsidP="00665088">
      <w:pPr>
        <w:rPr>
          <w:rFonts w:ascii="ＭＳ ゴシック" w:eastAsia="ＭＳ ゴシック" w:hAnsi="ＭＳ ゴシック"/>
          <w:sz w:val="22"/>
          <w:szCs w:val="22"/>
        </w:rPr>
      </w:pPr>
      <w:r>
        <w:rPr>
          <w:rFonts w:ascii="ＭＳ ゴシック" w:eastAsia="ＭＳ ゴシック" w:hAnsi="ＭＳ ゴシック"/>
          <w:sz w:val="22"/>
          <w:szCs w:val="22"/>
        </w:rPr>
        <w:t xml:space="preserve">Please understand that the </w:t>
      </w:r>
      <w:r w:rsidR="0063399E">
        <w:rPr>
          <w:rFonts w:ascii="ＭＳ ゴシック" w:eastAsia="ＭＳ ゴシック" w:hAnsi="ＭＳ ゴシック"/>
          <w:sz w:val="22"/>
          <w:szCs w:val="22"/>
        </w:rPr>
        <w:t>organizers</w:t>
      </w:r>
      <w:r>
        <w:rPr>
          <w:rFonts w:ascii="ＭＳ ゴシック" w:eastAsia="ＭＳ ゴシック" w:hAnsi="ＭＳ ゴシック"/>
          <w:sz w:val="22"/>
          <w:szCs w:val="22"/>
        </w:rPr>
        <w:t xml:space="preserve"> will not </w:t>
      </w:r>
      <w:r w:rsidR="00F00554">
        <w:rPr>
          <w:rFonts w:ascii="ＭＳ ゴシック" w:eastAsia="ＭＳ ゴシック" w:hAnsi="ＭＳ ゴシック"/>
          <w:sz w:val="22"/>
          <w:szCs w:val="22"/>
        </w:rPr>
        <w:t>look after luggage either at the start or goal.</w:t>
      </w:r>
    </w:p>
    <w:p w14:paraId="6469970D" w14:textId="77777777" w:rsidR="006342EE" w:rsidRPr="006342EE" w:rsidRDefault="006342EE" w:rsidP="00665088">
      <w:pPr>
        <w:rPr>
          <w:rFonts w:ascii="ＭＳ ゴシック" w:eastAsia="ＭＳ ゴシック" w:hAnsi="ＭＳ ゴシック"/>
          <w:sz w:val="22"/>
          <w:szCs w:val="22"/>
        </w:rPr>
      </w:pPr>
    </w:p>
    <w:p w14:paraId="6E5E3DFC" w14:textId="530D1964" w:rsidR="00B3262E" w:rsidRPr="00B653E1" w:rsidRDefault="00B3262E" w:rsidP="00B3262E">
      <w:pPr>
        <w:rPr>
          <w:rFonts w:ascii="ＭＳ ゴシック" w:eastAsia="ＭＳ ゴシック" w:hAnsi="ＭＳ ゴシック"/>
          <w:sz w:val="28"/>
          <w:szCs w:val="28"/>
        </w:rPr>
      </w:pPr>
      <w:r w:rsidRPr="001C0191">
        <w:rPr>
          <w:rFonts w:ascii="ＭＳ ゴシック" w:eastAsia="ＭＳ ゴシック" w:hAnsi="ＭＳ ゴシック" w:hint="eastAsia"/>
          <w:sz w:val="28"/>
          <w:szCs w:val="28"/>
        </w:rPr>
        <w:t>【</w:t>
      </w:r>
      <w:r w:rsidR="009D1EC1">
        <w:rPr>
          <w:rFonts w:ascii="ＭＳ ゴシック" w:eastAsia="ＭＳ ゴシック" w:hAnsi="ＭＳ ゴシック" w:hint="eastAsia"/>
          <w:sz w:val="28"/>
          <w:szCs w:val="28"/>
        </w:rPr>
        <w:t>About the reception and start</w:t>
      </w:r>
      <w:r w:rsidRPr="001C0191">
        <w:rPr>
          <w:rFonts w:ascii="ＭＳ ゴシック" w:eastAsia="ＭＳ ゴシック" w:hAnsi="ＭＳ ゴシック" w:hint="eastAsia"/>
          <w:sz w:val="28"/>
          <w:szCs w:val="28"/>
        </w:rPr>
        <w:t>】</w:t>
      </w:r>
    </w:p>
    <w:p w14:paraId="7AC30672" w14:textId="27EB1DF7" w:rsidR="0002782C" w:rsidRDefault="009D1EC1" w:rsidP="009D1EC1">
      <w:pPr>
        <w:pStyle w:val="af6"/>
        <w:numPr>
          <w:ilvl w:val="0"/>
          <w:numId w:val="30"/>
        </w:numPr>
        <w:rPr>
          <w:rFonts w:ascii="ＭＳ ゴシック" w:eastAsia="ＭＳ ゴシック" w:hAnsi="ＭＳ ゴシック"/>
          <w:sz w:val="22"/>
          <w:szCs w:val="22"/>
        </w:rPr>
      </w:pPr>
      <w:r w:rsidRPr="009D1EC1">
        <w:rPr>
          <w:rFonts w:ascii="ＭＳ ゴシック" w:eastAsia="ＭＳ ゴシック" w:hAnsi="ＭＳ ゴシック"/>
          <w:sz w:val="22"/>
          <w:szCs w:val="22"/>
        </w:rPr>
        <w:t>Lo</w:t>
      </w:r>
      <w:r>
        <w:rPr>
          <w:rFonts w:ascii="ＭＳ ゴシック" w:eastAsia="ＭＳ ゴシック" w:hAnsi="ＭＳ ゴシック"/>
          <w:sz w:val="22"/>
          <w:szCs w:val="22"/>
        </w:rPr>
        <w:t xml:space="preserve">cation: </w:t>
      </w:r>
      <w:r w:rsidR="003C6496">
        <w:rPr>
          <w:rFonts w:ascii="ＭＳ ゴシック" w:eastAsia="ＭＳ ゴシック" w:hAnsi="ＭＳ ゴシック"/>
          <w:sz w:val="22"/>
          <w:szCs w:val="22"/>
        </w:rPr>
        <w:t>The Field House, Moerenuma Park, Higashi-Ku, Sapporo City</w:t>
      </w:r>
    </w:p>
    <w:p w14:paraId="3954ECCE" w14:textId="4F49CC67" w:rsidR="009D1EC1" w:rsidRDefault="009D1EC1"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 xml:space="preserve">Reception time: </w:t>
      </w:r>
      <w:r w:rsidR="003C6496">
        <w:rPr>
          <w:rFonts w:ascii="ＭＳ ゴシック" w:eastAsia="ＭＳ ゴシック" w:hAnsi="ＭＳ ゴシック"/>
          <w:sz w:val="22"/>
          <w:szCs w:val="22"/>
        </w:rPr>
        <w:t>from 06:00</w:t>
      </w:r>
    </w:p>
    <w:p w14:paraId="59547DA9" w14:textId="2448CD67" w:rsidR="009D1EC1" w:rsidRDefault="009D1EC1" w:rsidP="009D1EC1">
      <w:pPr>
        <w:pStyle w:val="af6"/>
        <w:numPr>
          <w:ilvl w:val="0"/>
          <w:numId w:val="30"/>
        </w:numPr>
        <w:rPr>
          <w:rFonts w:ascii="ＭＳ ゴシック" w:eastAsia="ＭＳ ゴシック" w:hAnsi="ＭＳ ゴシック"/>
          <w:sz w:val="22"/>
          <w:szCs w:val="22"/>
          <w:lang w:eastAsia="ja-JP"/>
        </w:rPr>
      </w:pPr>
      <w:r>
        <w:rPr>
          <w:rFonts w:ascii="ＭＳ ゴシック" w:eastAsia="ＭＳ ゴシック" w:hAnsi="ＭＳ ゴシック"/>
          <w:sz w:val="22"/>
          <w:szCs w:val="22"/>
        </w:rPr>
        <w:t xml:space="preserve">Items to be distributed: </w:t>
      </w:r>
      <w:r w:rsidR="003C6496">
        <w:rPr>
          <w:rFonts w:ascii="ＭＳ ゴシック" w:eastAsia="ＭＳ ゴシック" w:hAnsi="ＭＳ ゴシック"/>
          <w:sz w:val="22"/>
          <w:szCs w:val="22"/>
        </w:rPr>
        <w:t xml:space="preserve">Brevet Card. </w:t>
      </w:r>
      <w:r w:rsidR="003C6496" w:rsidRPr="003C6496">
        <w:rPr>
          <w:rFonts w:ascii="ＭＳ ゴシック" w:eastAsia="ＭＳ ゴシック" w:hAnsi="ＭＳ ゴシック"/>
          <w:color w:val="FF0000"/>
          <w:sz w:val="22"/>
          <w:szCs w:val="22"/>
        </w:rPr>
        <w:t xml:space="preserve">An envelope. Information about how </w:t>
      </w:r>
      <w:r w:rsidR="003C6496" w:rsidRPr="003C6496">
        <w:rPr>
          <w:rFonts w:ascii="ＭＳ ゴシック" w:eastAsia="ＭＳ ゴシック" w:hAnsi="ＭＳ ゴシック"/>
          <w:color w:val="FF0000"/>
          <w:sz w:val="22"/>
          <w:szCs w:val="22"/>
          <w:lang w:eastAsia="ja-JP"/>
        </w:rPr>
        <w:t xml:space="preserve">to purchase a finishing medal, and the QR code containing information about how to contact the </w:t>
      </w:r>
      <w:r w:rsidR="0063399E" w:rsidRPr="003C6496">
        <w:rPr>
          <w:rFonts w:ascii="ＭＳ ゴシック" w:eastAsia="ＭＳ ゴシック" w:hAnsi="ＭＳ ゴシック"/>
          <w:color w:val="FF0000"/>
          <w:sz w:val="22"/>
          <w:szCs w:val="22"/>
          <w:lang w:eastAsia="ja-JP"/>
        </w:rPr>
        <w:t>organizers</w:t>
      </w:r>
      <w:r w:rsidR="003C6496">
        <w:rPr>
          <w:rFonts w:ascii="ＭＳ ゴシック" w:eastAsia="ＭＳ ゴシック" w:hAnsi="ＭＳ ゴシック"/>
          <w:sz w:val="22"/>
          <w:szCs w:val="22"/>
          <w:lang w:eastAsia="ja-JP"/>
        </w:rPr>
        <w:t>.</w:t>
      </w:r>
    </w:p>
    <w:p w14:paraId="7062D692" w14:textId="5A60434B" w:rsidR="009D1EC1" w:rsidRDefault="00265ACC"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Briefing: 06:30</w:t>
      </w:r>
    </w:p>
    <w:p w14:paraId="635E4D1E" w14:textId="06EE5E27" w:rsidR="009D1EC1" w:rsidRDefault="009D1EC1"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Departure times:</w:t>
      </w:r>
      <w:r w:rsidR="00265ACC">
        <w:rPr>
          <w:rFonts w:ascii="ＭＳ ゴシック" w:eastAsia="ＭＳ ゴシック" w:hAnsi="ＭＳ ゴシック"/>
          <w:sz w:val="22"/>
          <w:szCs w:val="22"/>
        </w:rPr>
        <w:t xml:space="preserve"> </w:t>
      </w:r>
      <w:r>
        <w:rPr>
          <w:rFonts w:ascii="ＭＳ ゴシック" w:eastAsia="ＭＳ ゴシック" w:hAnsi="ＭＳ ゴシック"/>
          <w:sz w:val="22"/>
          <w:szCs w:val="22"/>
        </w:rPr>
        <w:t xml:space="preserve"> </w:t>
      </w:r>
      <w:r w:rsidR="00265ACC" w:rsidRPr="006D3765">
        <w:rPr>
          <w:rFonts w:ascii="ＭＳ ゴシック" w:eastAsia="ＭＳ ゴシック" w:hAnsi="ＭＳ ゴシック" w:hint="eastAsia"/>
          <w:sz w:val="22"/>
          <w:szCs w:val="22"/>
        </w:rPr>
        <w:t>①7：00　②7：15　③7：30</w:t>
      </w:r>
      <w:r w:rsidR="00265ACC">
        <w:rPr>
          <w:rFonts w:ascii="ＭＳ ゴシック" w:eastAsia="ＭＳ ゴシック" w:hAnsi="ＭＳ ゴシック"/>
          <w:sz w:val="22"/>
          <w:szCs w:val="22"/>
        </w:rPr>
        <w:t>. Your departure time can be found on the AJ web site.</w:t>
      </w:r>
    </w:p>
    <w:p w14:paraId="4A2671C7" w14:textId="7B281985" w:rsidR="009D1EC1" w:rsidRDefault="009D1EC1"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After completing reception, please assemble at the Field House 15 minutes before your departure time.</w:t>
      </w:r>
    </w:p>
    <w:p w14:paraId="4C680458" w14:textId="7367688C" w:rsidR="009D1EC1" w:rsidRDefault="009D1EC1"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After having your bike and required equipment checked, please set off on the ride.</w:t>
      </w:r>
    </w:p>
    <w:p w14:paraId="6122ACBB" w14:textId="34752EC1" w:rsidR="009D1EC1" w:rsidRPr="009D1EC1" w:rsidRDefault="009D1EC1" w:rsidP="009D1EC1">
      <w:pPr>
        <w:pStyle w:val="af6"/>
        <w:numPr>
          <w:ilvl w:val="0"/>
          <w:numId w:val="30"/>
        </w:numPr>
        <w:rPr>
          <w:rFonts w:ascii="ＭＳ ゴシック" w:eastAsia="ＭＳ ゴシック" w:hAnsi="ＭＳ ゴシック"/>
          <w:sz w:val="22"/>
          <w:szCs w:val="22"/>
        </w:rPr>
      </w:pPr>
      <w:r>
        <w:rPr>
          <w:rFonts w:ascii="ＭＳ ゴシック" w:eastAsia="ＭＳ ゴシック" w:hAnsi="ＭＳ ゴシック"/>
          <w:sz w:val="22"/>
          <w:szCs w:val="22"/>
        </w:rPr>
        <w:t>The first 1km</w:t>
      </w:r>
      <w:r w:rsidR="00922817">
        <w:rPr>
          <w:rFonts w:ascii="ＭＳ ゴシック" w:eastAsia="ＭＳ ゴシック" w:hAnsi="ＭＳ ゴシック"/>
          <w:sz w:val="22"/>
          <w:szCs w:val="22"/>
        </w:rPr>
        <w:t xml:space="preserve"> of the ride is within the park</w:t>
      </w:r>
      <w:r>
        <w:rPr>
          <w:rFonts w:ascii="ＭＳ ゴシック" w:eastAsia="ＭＳ ゴシック" w:hAnsi="ＭＳ ゴシック"/>
          <w:sz w:val="22"/>
          <w:szCs w:val="22"/>
        </w:rPr>
        <w:t xml:space="preserve"> in which pedestrians have priorit</w:t>
      </w:r>
      <w:r w:rsidR="00922817">
        <w:rPr>
          <w:rFonts w:ascii="ＭＳ ゴシック" w:eastAsia="ＭＳ ゴシック" w:hAnsi="ＭＳ ゴシック"/>
          <w:sz w:val="22"/>
          <w:szCs w:val="22"/>
        </w:rPr>
        <w:t>y, so</w:t>
      </w:r>
      <w:r>
        <w:rPr>
          <w:rFonts w:ascii="ＭＳ ゴシック" w:eastAsia="ＭＳ ゴシック" w:hAnsi="ＭＳ ゴシック"/>
          <w:sz w:val="22"/>
          <w:szCs w:val="22"/>
        </w:rPr>
        <w:t xml:space="preserve"> ride slowly,  </w:t>
      </w:r>
    </w:p>
    <w:p w14:paraId="13E5BD5A" w14:textId="0E8F76A3" w:rsidR="00B3262E" w:rsidRDefault="00B3262E" w:rsidP="0002782C">
      <w:pPr>
        <w:rPr>
          <w:rFonts w:ascii="ＭＳ ゴシック" w:eastAsia="ＭＳ ゴシック" w:hAnsi="ＭＳ ゴシック"/>
          <w:sz w:val="22"/>
          <w:szCs w:val="22"/>
        </w:rPr>
      </w:pPr>
    </w:p>
    <w:p w14:paraId="30C6FA7F" w14:textId="565C13A8" w:rsidR="00922817" w:rsidRDefault="00922817" w:rsidP="0002782C">
      <w:pPr>
        <w:rPr>
          <w:rFonts w:ascii="ＭＳ ゴシック" w:eastAsia="ＭＳ ゴシック" w:hAnsi="ＭＳ ゴシック"/>
          <w:b/>
          <w:color w:val="FF0000"/>
          <w:sz w:val="22"/>
          <w:szCs w:val="22"/>
        </w:rPr>
      </w:pPr>
      <w:r w:rsidRPr="00264000">
        <w:rPr>
          <w:rFonts w:ascii="ＭＳ ゴシック" w:eastAsia="ＭＳ ゴシック" w:hAnsi="ＭＳ ゴシック" w:hint="eastAsia"/>
          <w:b/>
          <w:color w:val="FF0000"/>
          <w:sz w:val="22"/>
          <w:szCs w:val="22"/>
        </w:rPr>
        <w:t>※</w:t>
      </w:r>
      <w:r>
        <w:rPr>
          <w:rFonts w:ascii="ＭＳ ゴシック" w:eastAsia="ＭＳ ゴシック" w:hAnsi="ＭＳ ゴシック" w:hint="eastAsia"/>
          <w:b/>
          <w:color w:val="FF0000"/>
          <w:sz w:val="22"/>
          <w:szCs w:val="22"/>
        </w:rPr>
        <w:t xml:space="preserve">If you are unable to </w:t>
      </w:r>
      <w:r>
        <w:rPr>
          <w:rFonts w:ascii="ＭＳ ゴシック" w:eastAsia="ＭＳ ゴシック" w:hAnsi="ＭＳ ゴシック"/>
          <w:b/>
          <w:color w:val="FF0000"/>
          <w:sz w:val="22"/>
          <w:szCs w:val="22"/>
        </w:rPr>
        <w:t>participate</w:t>
      </w:r>
      <w:r>
        <w:rPr>
          <w:rFonts w:ascii="ＭＳ ゴシック" w:eastAsia="ＭＳ ゴシック" w:hAnsi="ＭＳ ゴシック" w:hint="eastAsia"/>
          <w:b/>
          <w:color w:val="FF0000"/>
          <w:sz w:val="22"/>
          <w:szCs w:val="22"/>
        </w:rPr>
        <w:t>,</w:t>
      </w:r>
      <w:r>
        <w:rPr>
          <w:rFonts w:ascii="ＭＳ ゴシック" w:eastAsia="ＭＳ ゴシック" w:hAnsi="ＭＳ ゴシック"/>
          <w:b/>
          <w:color w:val="FF0000"/>
          <w:sz w:val="22"/>
          <w:szCs w:val="22"/>
        </w:rPr>
        <w:t xml:space="preserve"> please email the </w:t>
      </w:r>
      <w:r w:rsidR="0063399E">
        <w:rPr>
          <w:rFonts w:ascii="ＭＳ ゴシック" w:eastAsia="ＭＳ ゴシック" w:hAnsi="ＭＳ ゴシック"/>
          <w:b/>
          <w:color w:val="FF0000"/>
          <w:sz w:val="22"/>
          <w:szCs w:val="22"/>
        </w:rPr>
        <w:t>organizers</w:t>
      </w:r>
      <w:r>
        <w:rPr>
          <w:rFonts w:ascii="ＭＳ ゴシック" w:eastAsia="ＭＳ ゴシック" w:hAnsi="ＭＳ ゴシック"/>
          <w:b/>
          <w:color w:val="FF0000"/>
          <w:sz w:val="22"/>
          <w:szCs w:val="22"/>
        </w:rPr>
        <w:t>.</w:t>
      </w:r>
    </w:p>
    <w:p w14:paraId="0E761A00" w14:textId="14501893" w:rsidR="00225011" w:rsidRDefault="00922817" w:rsidP="00225011">
      <w:pPr>
        <w:rPr>
          <w:rFonts w:ascii="ＭＳ ゴシック" w:eastAsia="ＭＳ ゴシック" w:hAnsi="ＭＳ ゴシック" w:cs="Century"/>
          <w:kern w:val="1"/>
          <w:sz w:val="22"/>
          <w:szCs w:val="22"/>
        </w:rPr>
      </w:pPr>
      <w:r>
        <w:rPr>
          <w:rFonts w:ascii="ＭＳ ゴシック" w:eastAsia="ＭＳ ゴシック" w:hAnsi="ＭＳ ゴシック"/>
          <w:b/>
          <w:color w:val="FF0000"/>
          <w:sz w:val="22"/>
          <w:szCs w:val="22"/>
        </w:rPr>
        <w:tab/>
      </w:r>
      <w:r w:rsidRPr="00922817">
        <w:rPr>
          <w:rFonts w:ascii="ＭＳ ゴシック" w:eastAsia="ＭＳ ゴシック" w:hAnsi="ＭＳ ゴシック" w:cs="Century"/>
          <w:kern w:val="1"/>
          <w:sz w:val="22"/>
          <w:szCs w:val="22"/>
          <w:lang w:eastAsia="ar-SA"/>
        </w:rPr>
        <w:t>Email address</w:t>
      </w:r>
      <w:r>
        <w:rPr>
          <w:rFonts w:ascii="ＭＳ ゴシック" w:eastAsia="ＭＳ ゴシック" w:hAnsi="ＭＳ ゴシック" w:cs="Century"/>
          <w:kern w:val="1"/>
          <w:sz w:val="22"/>
          <w:szCs w:val="22"/>
          <w:lang w:eastAsia="ar-SA"/>
        </w:rPr>
        <w:t xml:space="preserve">: </w:t>
      </w:r>
      <w:r w:rsidRPr="00922817">
        <w:rPr>
          <w:rFonts w:ascii="ＭＳ ゴシック" w:eastAsia="ＭＳ ゴシック" w:hAnsi="ＭＳ ゴシック" w:cs="Century"/>
          <w:kern w:val="1"/>
          <w:sz w:val="22"/>
          <w:szCs w:val="22"/>
          <w:lang w:eastAsia="ar-SA"/>
        </w:rPr>
        <w:t>&lt;</w:t>
      </w:r>
      <w:hyperlink r:id="rId10" w:tgtFrame="_blank" w:history="1">
        <w:r w:rsidRPr="00922817">
          <w:rPr>
            <w:rStyle w:val="a4"/>
            <w:rFonts w:ascii="ＭＳ ゴシック" w:eastAsia="ＭＳ ゴシック" w:hAnsi="ＭＳ ゴシック" w:cs="Century"/>
            <w:kern w:val="1"/>
            <w:sz w:val="22"/>
            <w:szCs w:val="22"/>
            <w:lang w:eastAsia="ar-SA"/>
          </w:rPr>
          <w:t>ajh713erimo@gmail.com</w:t>
        </w:r>
      </w:hyperlink>
      <w:r w:rsidRPr="00922817">
        <w:rPr>
          <w:rFonts w:ascii="ＭＳ ゴシック" w:eastAsia="ＭＳ ゴシック" w:hAnsi="ＭＳ ゴシック" w:cs="Century"/>
          <w:kern w:val="1"/>
          <w:sz w:val="22"/>
          <w:szCs w:val="22"/>
          <w:lang w:eastAsia="ar-SA"/>
        </w:rPr>
        <w:t>&gt;</w:t>
      </w:r>
      <w:r>
        <w:rPr>
          <w:rFonts w:ascii="ＭＳ ゴシック" w:eastAsia="ＭＳ ゴシック" w:hAnsi="ＭＳ ゴシック" w:cs="Century"/>
          <w:kern w:val="1"/>
          <w:sz w:val="22"/>
          <w:szCs w:val="22"/>
          <w:lang w:eastAsia="ar-SA"/>
        </w:rPr>
        <w:t xml:space="preserve"> </w:t>
      </w:r>
      <w:r>
        <w:rPr>
          <w:rFonts w:ascii="ＭＳ ゴシック" w:eastAsia="ＭＳ ゴシック" w:hAnsi="ＭＳ ゴシック" w:cs="Century"/>
          <w:kern w:val="1"/>
          <w:sz w:val="22"/>
          <w:szCs w:val="22"/>
        </w:rPr>
        <w:t>Subject: DNS contact</w:t>
      </w:r>
    </w:p>
    <w:p w14:paraId="5FCB8409" w14:textId="4256434B" w:rsidR="00922817" w:rsidRDefault="00922817" w:rsidP="00225011">
      <w:pPr>
        <w:rPr>
          <w:rFonts w:ascii="ＭＳ ゴシック" w:eastAsia="ＭＳ ゴシック" w:hAnsi="ＭＳ ゴシック" w:cs="Century"/>
          <w:kern w:val="1"/>
          <w:sz w:val="22"/>
          <w:szCs w:val="22"/>
        </w:rPr>
      </w:pPr>
      <w:r>
        <w:rPr>
          <w:rFonts w:ascii="ＭＳ ゴシック" w:eastAsia="ＭＳ ゴシック" w:hAnsi="ＭＳ ゴシック" w:cs="Century"/>
          <w:kern w:val="1"/>
          <w:sz w:val="22"/>
          <w:szCs w:val="22"/>
        </w:rPr>
        <w:tab/>
        <w:t xml:space="preserve">DNS mail page </w:t>
      </w:r>
      <w:r w:rsidRPr="00BB5948">
        <w:rPr>
          <w:rFonts w:ascii="ＭＳ ゴシック" w:eastAsia="ＭＳ ゴシック" w:hAnsi="ＭＳ ゴシック"/>
          <w:sz w:val="22"/>
          <w:szCs w:val="22"/>
        </w:rPr>
        <w:t>&lt;</w:t>
      </w:r>
      <w:hyperlink r:id="rId11" w:history="1">
        <w:r w:rsidRPr="00F200F5">
          <w:t xml:space="preserve"> </w:t>
        </w:r>
        <w:hyperlink r:id="rId12" w:tgtFrame="_blank" w:history="1">
          <w:r w:rsidRPr="00F200F5">
            <w:rPr>
              <w:rStyle w:val="a4"/>
              <w:rFonts w:ascii="ＭＳ ゴシック" w:eastAsia="ＭＳ ゴシック" w:hAnsi="ＭＳ ゴシック"/>
              <w:sz w:val="22"/>
              <w:szCs w:val="22"/>
            </w:rPr>
            <w:t>https://sites.google.com/view/ajh2018brm713/dns</w:t>
          </w:r>
        </w:hyperlink>
      </w:hyperlink>
    </w:p>
    <w:p w14:paraId="003D9580" w14:textId="77777777" w:rsidR="00922817" w:rsidRDefault="00922817" w:rsidP="00225011">
      <w:pPr>
        <w:rPr>
          <w:rFonts w:ascii="ＭＳ ゴシック" w:eastAsia="ＭＳ ゴシック" w:hAnsi="ＭＳ ゴシック"/>
          <w:sz w:val="22"/>
          <w:szCs w:val="22"/>
        </w:rPr>
      </w:pPr>
    </w:p>
    <w:p w14:paraId="6D3E3AEB" w14:textId="313B873F" w:rsidR="00922817" w:rsidRDefault="00922817" w:rsidP="00922817">
      <w:pPr>
        <w:rPr>
          <w:rFonts w:ascii="ＭＳ ゴシック" w:eastAsia="ＭＳ ゴシック" w:hAnsi="ＭＳ ゴシック"/>
          <w:sz w:val="22"/>
          <w:szCs w:val="22"/>
        </w:rPr>
      </w:pPr>
      <w:r w:rsidRPr="00B574E8">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About parking and Taxis</w:t>
      </w:r>
    </w:p>
    <w:p w14:paraId="0FE4BFB5" w14:textId="728B7D4D" w:rsidR="00F200F5" w:rsidRDefault="00922817" w:rsidP="00E34E93">
      <w:pPr>
        <w:rPr>
          <w:rFonts w:ascii="ＭＳ ゴシック" w:eastAsia="ＭＳ ゴシック" w:hAnsi="ＭＳ ゴシック"/>
          <w:sz w:val="22"/>
          <w:szCs w:val="22"/>
        </w:rPr>
      </w:pPr>
      <w:r>
        <w:rPr>
          <w:rFonts w:ascii="ＭＳ ゴシック" w:eastAsia="ＭＳ ゴシック" w:hAnsi="ＭＳ ゴシック"/>
          <w:sz w:val="22"/>
          <w:szCs w:val="22"/>
        </w:rPr>
        <w:t>For th</w:t>
      </w:r>
      <w:r w:rsidR="0003198B">
        <w:rPr>
          <w:rFonts w:ascii="ＭＳ ゴシック" w:eastAsia="ＭＳ ゴシック" w:hAnsi="ＭＳ ゴシック"/>
          <w:sz w:val="22"/>
          <w:szCs w:val="22"/>
        </w:rPr>
        <w:t>e</w:t>
      </w:r>
      <w:r>
        <w:rPr>
          <w:rFonts w:ascii="ＭＳ ゴシック" w:eastAsia="ＭＳ ゴシック" w:hAnsi="ＭＳ ゴシック"/>
          <w:sz w:val="22"/>
          <w:szCs w:val="22"/>
        </w:rPr>
        <w:t>se of you getting a Taxi or a ride to the start, the Moerenuma Park South Gate will be open from 05:30 to 07:30. Plea</w:t>
      </w:r>
      <w:r w:rsidR="00BB520D">
        <w:rPr>
          <w:rFonts w:ascii="ＭＳ ゴシック" w:eastAsia="ＭＳ ゴシック" w:hAnsi="ＭＳ ゴシック"/>
          <w:sz w:val="22"/>
          <w:szCs w:val="22"/>
        </w:rPr>
        <w:t>se park in the car park marked P3</w:t>
      </w:r>
      <w:r>
        <w:rPr>
          <w:rFonts w:ascii="ＭＳ ゴシック" w:eastAsia="ＭＳ ゴシック" w:hAnsi="ＭＳ ゴシック"/>
          <w:sz w:val="22"/>
          <w:szCs w:val="22"/>
        </w:rPr>
        <w:t xml:space="preserve"> on the map below. </w:t>
      </w:r>
      <w:r w:rsidRPr="00922817">
        <w:rPr>
          <w:rFonts w:ascii="ＭＳ ゴシック" w:eastAsia="ＭＳ ゴシック" w:hAnsi="ＭＳ ゴシック"/>
          <w:color w:val="FF0000"/>
          <w:sz w:val="22"/>
          <w:szCs w:val="22"/>
        </w:rPr>
        <w:t>However, please understand that it is not possible to leave cars in any car park within Moerenuma Park during the ride</w:t>
      </w:r>
      <w:r>
        <w:rPr>
          <w:rFonts w:ascii="ＭＳ ゴシック" w:eastAsia="ＭＳ ゴシック" w:hAnsi="ＭＳ ゴシック"/>
          <w:sz w:val="22"/>
          <w:szCs w:val="22"/>
        </w:rPr>
        <w:t xml:space="preserve">. Cars found in car parks during night time may be reported to the police. </w:t>
      </w:r>
    </w:p>
    <w:p w14:paraId="667817CD" w14:textId="3FBAD53E" w:rsidR="00E34E93" w:rsidRDefault="0063399E" w:rsidP="00225011">
      <w:pPr>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14:anchorId="7D939060" wp14:editId="21169F73">
            <wp:extent cx="6640195" cy="3467735"/>
            <wp:effectExtent l="0" t="0" r="0" b="0"/>
            <wp:docPr id="4" name="Picture 1" descr="新しい画像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新しい画像 (1)"/>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640195" cy="3467735"/>
                    </a:xfrm>
                    <a:prstGeom prst="rect">
                      <a:avLst/>
                    </a:prstGeom>
                    <a:noFill/>
                    <a:ln>
                      <a:noFill/>
                    </a:ln>
                  </pic:spPr>
                </pic:pic>
              </a:graphicData>
            </a:graphic>
          </wp:inline>
        </w:drawing>
      </w:r>
    </w:p>
    <w:p w14:paraId="2835F21C" w14:textId="38A7E9D6" w:rsidR="00147BB9" w:rsidRPr="004F453F" w:rsidRDefault="00147BB9" w:rsidP="00225011">
      <w:pPr>
        <w:rPr>
          <w:rFonts w:ascii="ＭＳ ゴシック" w:eastAsia="ＭＳ ゴシック" w:hAnsi="ＭＳ ゴシック"/>
          <w:sz w:val="22"/>
          <w:szCs w:val="22"/>
        </w:rPr>
      </w:pPr>
    </w:p>
    <w:p w14:paraId="22832A57" w14:textId="0A6A6C28" w:rsidR="00994A7F" w:rsidRPr="001C0191" w:rsidRDefault="00994A7F" w:rsidP="00994A7F">
      <w:pPr>
        <w:rPr>
          <w:rFonts w:ascii="ＭＳ ゴシック" w:eastAsia="ＭＳ ゴシック" w:hAnsi="ＭＳ ゴシック"/>
          <w:sz w:val="22"/>
          <w:szCs w:val="22"/>
        </w:rPr>
      </w:pPr>
      <w:r w:rsidRPr="001C0191">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About the course</w:t>
      </w:r>
      <w:r w:rsidRPr="001C0191">
        <w:rPr>
          <w:rFonts w:ascii="ＭＳ ゴシック" w:eastAsia="ＭＳ ゴシック" w:hAnsi="ＭＳ ゴシック" w:hint="eastAsia"/>
          <w:sz w:val="28"/>
          <w:szCs w:val="28"/>
        </w:rPr>
        <w:t>】</w:t>
      </w:r>
    </w:p>
    <w:p w14:paraId="7B09C440" w14:textId="6C52ECE1" w:rsidR="00994A7F" w:rsidRPr="0003198B" w:rsidRDefault="00994A7F" w:rsidP="0002782C">
      <w:pPr>
        <w:rPr>
          <w:rFonts w:ascii="ＭＳ ゴシック" w:eastAsia="ＭＳ ゴシック" w:hAnsi="ＭＳ ゴシック"/>
          <w:sz w:val="22"/>
          <w:szCs w:val="22"/>
        </w:rPr>
      </w:pPr>
      <w:r w:rsidRPr="0003198B">
        <w:rPr>
          <w:rFonts w:ascii="ＭＳ ゴシック" w:eastAsia="ＭＳ ゴシック" w:hAnsi="ＭＳ ゴシック"/>
          <w:sz w:val="22"/>
          <w:szCs w:val="22"/>
        </w:rPr>
        <w:t xml:space="preserve">Follow the course as described on the Que-Sheet, and stop at the </w:t>
      </w:r>
      <w:r w:rsidR="0003198B" w:rsidRPr="0003198B">
        <w:rPr>
          <w:rFonts w:ascii="ＭＳ ゴシック" w:eastAsia="ＭＳ ゴシック" w:hAnsi="ＭＳ ゴシック"/>
          <w:sz w:val="22"/>
          <w:szCs w:val="22"/>
        </w:rPr>
        <w:t xml:space="preserve">PCs (which have time </w:t>
      </w:r>
      <w:r w:rsidR="0003198B">
        <w:rPr>
          <w:rFonts w:ascii="ＭＳ ゴシック" w:eastAsia="ＭＳ ゴシック" w:hAnsi="ＭＳ ゴシック"/>
          <w:sz w:val="22"/>
          <w:szCs w:val="22"/>
        </w:rPr>
        <w:t xml:space="preserve">limits) and </w:t>
      </w:r>
      <w:r w:rsidR="00BB520D">
        <w:rPr>
          <w:rFonts w:ascii="ＭＳ ゴシック" w:eastAsia="ＭＳ ゴシック" w:hAnsi="ＭＳ ゴシック"/>
          <w:sz w:val="22"/>
          <w:szCs w:val="22"/>
        </w:rPr>
        <w:t>t</w:t>
      </w:r>
      <w:r w:rsidR="0003198B">
        <w:rPr>
          <w:rFonts w:ascii="ＭＳ ゴシック" w:eastAsia="ＭＳ ゴシック" w:hAnsi="ＭＳ ゴシック"/>
          <w:sz w:val="22"/>
          <w:szCs w:val="22"/>
        </w:rPr>
        <w:t>he Transit Points (which do not have time limits).</w:t>
      </w:r>
    </w:p>
    <w:p w14:paraId="68AA69B0" w14:textId="77777777" w:rsidR="003702EF" w:rsidRPr="003702EF" w:rsidRDefault="003702EF" w:rsidP="00A83C9B">
      <w:pPr>
        <w:rPr>
          <w:rFonts w:ascii="ＭＳ ゴシック" w:eastAsia="ＭＳ ゴシック" w:hAnsi="ＭＳ ゴシック"/>
          <w:sz w:val="22"/>
          <w:szCs w:val="22"/>
        </w:rPr>
      </w:pPr>
    </w:p>
    <w:p w14:paraId="67802227" w14:textId="25B2E702" w:rsidR="00F70083" w:rsidRDefault="00A223BC" w:rsidP="0003198B">
      <w:pPr>
        <w:pStyle w:val="af6"/>
        <w:numPr>
          <w:ilvl w:val="0"/>
          <w:numId w:val="31"/>
        </w:numPr>
        <w:ind w:left="426"/>
        <w:rPr>
          <w:rFonts w:ascii="ＭＳ ゴシック" w:eastAsia="ＭＳ ゴシック" w:hAnsi="ＭＳ ゴシック"/>
          <w:sz w:val="22"/>
          <w:szCs w:val="22"/>
        </w:rPr>
      </w:pPr>
      <w:r>
        <w:rPr>
          <w:rFonts w:ascii="ＭＳ ゴシック" w:eastAsia="ＭＳ ゴシック" w:hAnsi="ＭＳ ゴシック"/>
          <w:sz w:val="22"/>
          <w:szCs w:val="22"/>
        </w:rPr>
        <w:t xml:space="preserve">The PCs are convenience stores. </w:t>
      </w:r>
      <w:r w:rsidR="0003198B">
        <w:rPr>
          <w:rFonts w:ascii="ＭＳ ゴシック" w:eastAsia="ＭＳ ゴシック" w:hAnsi="ＭＳ ゴシック"/>
          <w:sz w:val="22"/>
          <w:szCs w:val="22"/>
        </w:rPr>
        <w:t>At PCs, buy something and receive a receipt</w:t>
      </w:r>
      <w:r w:rsidR="006632A7">
        <w:rPr>
          <w:rFonts w:ascii="ＭＳ ゴシック" w:eastAsia="ＭＳ ゴシック" w:hAnsi="ＭＳ ゴシック"/>
          <w:sz w:val="22"/>
          <w:szCs w:val="22"/>
        </w:rPr>
        <w:t>, which will be time-s</w:t>
      </w:r>
      <w:r w:rsidR="00AE1DBD">
        <w:rPr>
          <w:rFonts w:ascii="ＭＳ ゴシック" w:eastAsia="ＭＳ ゴシック" w:hAnsi="ＭＳ ゴシック"/>
          <w:sz w:val="22"/>
          <w:szCs w:val="22"/>
        </w:rPr>
        <w:t>t</w:t>
      </w:r>
      <w:r w:rsidR="006632A7">
        <w:rPr>
          <w:rFonts w:ascii="ＭＳ ゴシック" w:eastAsia="ＭＳ ゴシック" w:hAnsi="ＭＳ ゴシック"/>
          <w:sz w:val="22"/>
          <w:szCs w:val="22"/>
        </w:rPr>
        <w:t>a</w:t>
      </w:r>
      <w:r w:rsidR="00AE1DBD">
        <w:rPr>
          <w:rFonts w:ascii="ＭＳ ゴシック" w:eastAsia="ＭＳ ゴシック" w:hAnsi="ＭＳ ゴシック"/>
          <w:sz w:val="22"/>
          <w:szCs w:val="22"/>
        </w:rPr>
        <w:t>mped</w:t>
      </w:r>
      <w:r w:rsidR="0003198B">
        <w:rPr>
          <w:rFonts w:ascii="ＭＳ ゴシック" w:eastAsia="ＭＳ ゴシック" w:hAnsi="ＭＳ ゴシック"/>
          <w:sz w:val="22"/>
          <w:szCs w:val="22"/>
        </w:rPr>
        <w:t>. Keep the receipts in a safe place as these will be the record and proof of your having stopped at the PCs</w:t>
      </w:r>
      <w:r w:rsidR="0003198B" w:rsidRPr="0003198B">
        <w:rPr>
          <w:rFonts w:ascii="ＭＳ ゴシック" w:eastAsia="ＭＳ ゴシック" w:hAnsi="ＭＳ ゴシック"/>
          <w:sz w:val="22"/>
          <w:szCs w:val="22"/>
        </w:rPr>
        <w:t>.</w:t>
      </w:r>
      <w:r w:rsidR="0003198B">
        <w:rPr>
          <w:rFonts w:ascii="ＭＳ ゴシック" w:eastAsia="ＭＳ ゴシック" w:hAnsi="ＭＳ ゴシック"/>
          <w:sz w:val="22"/>
          <w:szCs w:val="22"/>
        </w:rPr>
        <w:t xml:space="preserve"> The PCs have open and close times. If you arrive early at a PC, please wait until the open time and get a receipt.</w:t>
      </w:r>
    </w:p>
    <w:p w14:paraId="206B7136" w14:textId="1AB559F6" w:rsidR="00A223BC" w:rsidRDefault="0003198B" w:rsidP="0003198B">
      <w:pPr>
        <w:pStyle w:val="af6"/>
        <w:numPr>
          <w:ilvl w:val="0"/>
          <w:numId w:val="31"/>
        </w:numPr>
        <w:ind w:left="426"/>
        <w:rPr>
          <w:rFonts w:ascii="ＭＳ ゴシック" w:eastAsia="ＭＳ ゴシック" w:hAnsi="ＭＳ ゴシック"/>
          <w:sz w:val="22"/>
          <w:szCs w:val="22"/>
        </w:rPr>
      </w:pPr>
      <w:r>
        <w:rPr>
          <w:rFonts w:ascii="ＭＳ ゴシック" w:eastAsia="ＭＳ ゴシック" w:hAnsi="ＭＳ ゴシック"/>
          <w:sz w:val="22"/>
          <w:szCs w:val="22"/>
        </w:rPr>
        <w:t xml:space="preserve">The Transit Points A, B, E, (F) are ‘question checks’. </w:t>
      </w:r>
      <w:r w:rsidRPr="0003198B">
        <w:rPr>
          <w:rFonts w:ascii="ＭＳ ゴシック" w:eastAsia="ＭＳ ゴシック" w:hAnsi="ＭＳ ゴシック"/>
          <w:color w:val="FF0000"/>
          <w:sz w:val="22"/>
          <w:szCs w:val="22"/>
        </w:rPr>
        <w:t>The question for each Transit Point is written in the Brevet Card</w:t>
      </w:r>
      <w:r>
        <w:rPr>
          <w:rFonts w:ascii="ＭＳ ゴシック" w:eastAsia="ＭＳ ゴシック" w:hAnsi="ＭＳ ゴシック"/>
          <w:sz w:val="22"/>
          <w:szCs w:val="22"/>
        </w:rPr>
        <w:t xml:space="preserve">. </w:t>
      </w:r>
      <w:r w:rsidR="00A223BC">
        <w:rPr>
          <w:rFonts w:ascii="ＭＳ ゴシック" w:eastAsia="ＭＳ ゴシック" w:hAnsi="ＭＳ ゴシック"/>
          <w:sz w:val="22"/>
          <w:szCs w:val="22"/>
        </w:rPr>
        <w:t>At each Transit Point, find the answer to the question and write it in your Brevet Card. (</w:t>
      </w:r>
      <w:r w:rsidR="00A223BC" w:rsidRPr="00A223BC">
        <w:rPr>
          <w:rFonts w:ascii="ＭＳ ゴシック" w:eastAsia="ＭＳ ゴシック" w:hAnsi="ＭＳ ゴシック"/>
          <w:color w:val="FF0000"/>
          <w:sz w:val="22"/>
          <w:szCs w:val="22"/>
        </w:rPr>
        <w:t>Remember to bring a writing implement with you</w:t>
      </w:r>
      <w:r w:rsidR="00A223BC">
        <w:rPr>
          <w:rFonts w:ascii="ＭＳ ゴシック" w:eastAsia="ＭＳ ゴシック" w:hAnsi="ＭＳ ゴシック"/>
          <w:sz w:val="22"/>
          <w:szCs w:val="22"/>
        </w:rPr>
        <w:t>)</w:t>
      </w:r>
    </w:p>
    <w:p w14:paraId="0471215F" w14:textId="01276076" w:rsidR="0003198B" w:rsidRDefault="00A223BC" w:rsidP="0003198B">
      <w:pPr>
        <w:pStyle w:val="af6"/>
        <w:numPr>
          <w:ilvl w:val="0"/>
          <w:numId w:val="31"/>
        </w:numPr>
        <w:ind w:left="426"/>
        <w:rPr>
          <w:rFonts w:ascii="ＭＳ ゴシック" w:eastAsia="ＭＳ ゴシック" w:hAnsi="ＭＳ ゴシック"/>
          <w:sz w:val="22"/>
          <w:szCs w:val="22"/>
        </w:rPr>
      </w:pPr>
      <w:r>
        <w:rPr>
          <w:rFonts w:ascii="ＭＳ ゴシック" w:eastAsia="ＭＳ ゴシック" w:hAnsi="ＭＳ ゴシック"/>
          <w:sz w:val="22"/>
          <w:szCs w:val="22"/>
        </w:rPr>
        <w:t xml:space="preserve"> Transit Points C &amp; D are convenience stores. Buy something, and your receipt will be proof of passage.</w:t>
      </w:r>
      <w:r w:rsidR="00AE1DBD" w:rsidRPr="00AE1DBD">
        <w:rPr>
          <w:rFonts w:ascii="ＭＳ ゴシック" w:eastAsia="ＭＳ ゴシック" w:hAnsi="ＭＳ ゴシック"/>
          <w:sz w:val="22"/>
          <w:szCs w:val="22"/>
        </w:rPr>
        <w:t xml:space="preserve"> </w:t>
      </w:r>
      <w:r w:rsidR="00AE1DBD">
        <w:rPr>
          <w:rFonts w:ascii="ＭＳ ゴシック" w:eastAsia="ＭＳ ゴシック" w:hAnsi="ＭＳ ゴシック"/>
          <w:sz w:val="22"/>
          <w:szCs w:val="22"/>
        </w:rPr>
        <w:t>Keep the receipts in a safe place.</w:t>
      </w:r>
    </w:p>
    <w:p w14:paraId="5EAC30BC" w14:textId="7903A3D0" w:rsidR="00AE1DBD" w:rsidRPr="0003198B" w:rsidRDefault="00AE1DBD" w:rsidP="0003198B">
      <w:pPr>
        <w:pStyle w:val="af6"/>
        <w:numPr>
          <w:ilvl w:val="0"/>
          <w:numId w:val="31"/>
        </w:numPr>
        <w:ind w:left="426"/>
        <w:rPr>
          <w:rFonts w:ascii="ＭＳ ゴシック" w:eastAsia="ＭＳ ゴシック" w:hAnsi="ＭＳ ゴシック"/>
          <w:sz w:val="22"/>
          <w:szCs w:val="22"/>
        </w:rPr>
      </w:pPr>
      <w:r>
        <w:rPr>
          <w:rFonts w:ascii="ＭＳ ゴシック" w:eastAsia="ＭＳ ゴシック" w:hAnsi="ＭＳ ゴシック"/>
          <w:sz w:val="22"/>
          <w:szCs w:val="22"/>
        </w:rPr>
        <w:t xml:space="preserve">The GOAL is also a convenience store. </w:t>
      </w:r>
      <w:r w:rsidRPr="00AE1DBD">
        <w:rPr>
          <w:rFonts w:ascii="ＭＳ ゴシック" w:eastAsia="ＭＳ ゴシック" w:hAnsi="ＭＳ ゴシック"/>
          <w:color w:val="FF0000"/>
          <w:sz w:val="22"/>
          <w:szCs w:val="22"/>
        </w:rPr>
        <w:t>There will be no staff at the goal</w:t>
      </w:r>
      <w:r>
        <w:rPr>
          <w:rFonts w:ascii="ＭＳ ゴシック" w:eastAsia="ＭＳ ゴシック" w:hAnsi="ＭＳ ゴシック"/>
          <w:sz w:val="22"/>
          <w:szCs w:val="22"/>
        </w:rPr>
        <w:t xml:space="preserve">. </w:t>
      </w:r>
      <w:r w:rsidR="0063399E">
        <w:rPr>
          <w:rFonts w:ascii="ＭＳ ゴシック" w:eastAsia="ＭＳ ゴシック" w:hAnsi="ＭＳ ゴシック"/>
          <w:sz w:val="22"/>
          <w:szCs w:val="22"/>
        </w:rPr>
        <w:t xml:space="preserve">Buy something, and the time printed on the receipt will be your finishing time. If this time is after the official closing time of the ride, your </w:t>
      </w:r>
      <w:r w:rsidR="00617028">
        <w:rPr>
          <w:rFonts w:ascii="ＭＳ ゴシック" w:eastAsia="ＭＳ ゴシック" w:hAnsi="ＭＳ ゴシック"/>
          <w:sz w:val="22"/>
          <w:szCs w:val="22"/>
        </w:rPr>
        <w:t>r</w:t>
      </w:r>
      <w:r w:rsidR="0063399E">
        <w:rPr>
          <w:rFonts w:ascii="ＭＳ ゴシック" w:eastAsia="ＭＳ ゴシック" w:hAnsi="ＭＳ ゴシック"/>
          <w:sz w:val="22"/>
          <w:szCs w:val="22"/>
        </w:rPr>
        <w:t>ide will not be officially recognized (DNF).</w:t>
      </w:r>
    </w:p>
    <w:p w14:paraId="5BF6C98D" w14:textId="77777777" w:rsidR="0003198B" w:rsidRDefault="0003198B" w:rsidP="004F453F">
      <w:pPr>
        <w:rPr>
          <w:rFonts w:ascii="ＭＳ ゴシック" w:eastAsia="ＭＳ ゴシック" w:hAnsi="ＭＳ ゴシック"/>
          <w:bCs/>
          <w:sz w:val="22"/>
          <w:szCs w:val="22"/>
        </w:rPr>
      </w:pPr>
    </w:p>
    <w:p w14:paraId="49AB3B36" w14:textId="5759DB81" w:rsidR="00106B6D" w:rsidRPr="0063399E" w:rsidRDefault="0063399E" w:rsidP="0063399E">
      <w:pPr>
        <w:pStyle w:val="af6"/>
        <w:numPr>
          <w:ilvl w:val="0"/>
          <w:numId w:val="32"/>
        </w:numPr>
        <w:ind w:left="426"/>
        <w:rPr>
          <w:rFonts w:ascii="ＭＳ ゴシック" w:eastAsia="ＭＳ ゴシック" w:hAnsi="ＭＳ ゴシック"/>
          <w:bCs/>
          <w:sz w:val="22"/>
          <w:szCs w:val="22"/>
        </w:rPr>
      </w:pPr>
      <w:r>
        <w:rPr>
          <w:rFonts w:ascii="ＭＳ ゴシック" w:eastAsia="ＭＳ ゴシック" w:hAnsi="ＭＳ ゴシック"/>
          <w:sz w:val="22"/>
          <w:szCs w:val="22"/>
        </w:rPr>
        <w:t>Losing a receipt may well lea</w:t>
      </w:r>
      <w:r w:rsidR="00617028">
        <w:rPr>
          <w:rFonts w:ascii="ＭＳ ゴシック" w:eastAsia="ＭＳ ゴシック" w:hAnsi="ＭＳ ゴシック"/>
          <w:sz w:val="22"/>
          <w:szCs w:val="22"/>
        </w:rPr>
        <w:t>d to you being disqualified, so</w:t>
      </w:r>
      <w:r>
        <w:rPr>
          <w:rFonts w:ascii="ＭＳ ゴシック" w:eastAsia="ＭＳ ゴシック" w:hAnsi="ＭＳ ゴシック"/>
          <w:sz w:val="22"/>
          <w:szCs w:val="22"/>
        </w:rPr>
        <w:t xml:space="preserve"> please take great care with your receipts.</w:t>
      </w:r>
    </w:p>
    <w:p w14:paraId="2DABA249" w14:textId="6E65808C" w:rsidR="0063399E" w:rsidRPr="0063399E" w:rsidRDefault="0063399E" w:rsidP="0063399E">
      <w:pPr>
        <w:pStyle w:val="af6"/>
        <w:numPr>
          <w:ilvl w:val="0"/>
          <w:numId w:val="32"/>
        </w:numPr>
        <w:ind w:left="426"/>
        <w:rPr>
          <w:rFonts w:ascii="ＭＳ ゴシック" w:eastAsia="ＭＳ ゴシック" w:hAnsi="ＭＳ ゴシック"/>
          <w:bCs/>
          <w:sz w:val="22"/>
          <w:szCs w:val="22"/>
        </w:rPr>
      </w:pPr>
      <w:r>
        <w:rPr>
          <w:rFonts w:ascii="ＭＳ ゴシック" w:eastAsia="ＭＳ ゴシック" w:hAnsi="ＭＳ ゴシック"/>
          <w:sz w:val="22"/>
          <w:szCs w:val="22"/>
        </w:rPr>
        <w:t xml:space="preserve">Should you need to leave the official route for any reason (e.g. to buy something or for repairs) you must return to the same point that you left the route and continue on the official route. </w:t>
      </w:r>
    </w:p>
    <w:p w14:paraId="375C4F8A" w14:textId="00C444C8" w:rsidR="00E6490F" w:rsidRDefault="00E6490F" w:rsidP="00E6490F">
      <w:pPr>
        <w:rPr>
          <w:rFonts w:ascii="ＭＳ ゴシック" w:eastAsia="ＭＳ ゴシック" w:hAnsi="ＭＳ ゴシック"/>
          <w:sz w:val="22"/>
          <w:szCs w:val="22"/>
        </w:rPr>
      </w:pPr>
    </w:p>
    <w:p w14:paraId="048F4A68" w14:textId="417F29F0" w:rsidR="0063399E" w:rsidRDefault="0063399E" w:rsidP="00E6490F">
      <w:pPr>
        <w:rPr>
          <w:rFonts w:ascii="ＭＳ ゴシック" w:eastAsia="ＭＳ ゴシック" w:hAnsi="ＭＳ ゴシック"/>
          <w:sz w:val="22"/>
          <w:szCs w:val="22"/>
        </w:rPr>
      </w:pPr>
      <w:r w:rsidRPr="00A84F59">
        <w:rPr>
          <w:rFonts w:ascii="ＭＳ ゴシック" w:eastAsia="ＭＳ ゴシック" w:hAnsi="ＭＳ ゴシック" w:hint="eastAsia"/>
          <w:color w:val="FF0000"/>
          <w:sz w:val="22"/>
          <w:szCs w:val="22"/>
        </w:rPr>
        <w:t>★</w:t>
      </w:r>
      <w:r>
        <w:rPr>
          <w:rFonts w:ascii="ＭＳ ゴシック" w:eastAsia="ＭＳ ゴシック" w:hAnsi="ＭＳ ゴシック" w:hint="eastAsia"/>
          <w:color w:val="FF0000"/>
          <w:sz w:val="22"/>
          <w:szCs w:val="22"/>
        </w:rPr>
        <w:t>In the event of bad weather around Cape Erimo, there is an alternative route.</w:t>
      </w:r>
    </w:p>
    <w:p w14:paraId="7BD1A598" w14:textId="77777777" w:rsidR="0063399E" w:rsidRDefault="0063399E" w:rsidP="00E6490F">
      <w:pPr>
        <w:rPr>
          <w:rFonts w:ascii="ＭＳ ゴシック" w:eastAsia="ＭＳ ゴシック" w:hAnsi="ＭＳ ゴシック"/>
          <w:sz w:val="22"/>
          <w:szCs w:val="22"/>
        </w:rPr>
      </w:pPr>
    </w:p>
    <w:p w14:paraId="70367F87" w14:textId="2EE73671" w:rsidR="006632A7" w:rsidRDefault="0063399E" w:rsidP="00E6490F">
      <w:pPr>
        <w:rPr>
          <w:rFonts w:ascii="ＭＳ ゴシック" w:eastAsia="ＭＳ ゴシック" w:hAnsi="ＭＳ ゴシック"/>
          <w:sz w:val="22"/>
          <w:szCs w:val="22"/>
        </w:rPr>
      </w:pPr>
      <w:r>
        <w:rPr>
          <w:rFonts w:ascii="ＭＳ ゴシック" w:eastAsia="ＭＳ ゴシック" w:hAnsi="ＭＳ ゴシック"/>
          <w:sz w:val="22"/>
          <w:szCs w:val="22"/>
        </w:rPr>
        <w:t>In the event of bad weather, the route b</w:t>
      </w:r>
      <w:r>
        <w:rPr>
          <w:rFonts w:ascii="ＭＳ ゴシック" w:eastAsia="ＭＳ ゴシック" w:hAnsi="ＭＳ ゴシック" w:hint="eastAsia"/>
          <w:sz w:val="22"/>
          <w:szCs w:val="22"/>
        </w:rPr>
        <w:t>etween Hiroo (広尾)</w:t>
      </w:r>
      <w:r>
        <w:rPr>
          <w:rFonts w:ascii="ＭＳ ゴシック" w:eastAsia="ＭＳ ゴシック" w:hAnsi="ＭＳ ゴシック"/>
          <w:sz w:val="22"/>
          <w:szCs w:val="22"/>
        </w:rPr>
        <w:t xml:space="preserve"> the 727k point</w:t>
      </w:r>
      <w:r>
        <w:rPr>
          <w:rFonts w:ascii="ＭＳ ゴシック" w:eastAsia="ＭＳ ゴシック" w:hAnsi="ＭＳ ゴシック" w:hint="eastAsia"/>
          <w:sz w:val="22"/>
          <w:szCs w:val="22"/>
        </w:rPr>
        <w:t xml:space="preserve"> and Samani</w:t>
      </w:r>
      <w:r>
        <w:rPr>
          <w:rFonts w:ascii="ＭＳ ゴシック" w:eastAsia="ＭＳ ゴシック" w:hAnsi="ＭＳ ゴシック"/>
          <w:sz w:val="22"/>
          <w:szCs w:val="22"/>
        </w:rPr>
        <w:t xml:space="preserve"> </w:t>
      </w:r>
      <w:r>
        <w:rPr>
          <w:rFonts w:ascii="ＭＳ ゴシック" w:eastAsia="ＭＳ ゴシック" w:hAnsi="ＭＳ ゴシック" w:hint="eastAsia"/>
          <w:sz w:val="22"/>
          <w:szCs w:val="22"/>
        </w:rPr>
        <w:t xml:space="preserve"> </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様似</w:t>
      </w:r>
      <w:r>
        <w:rPr>
          <w:rFonts w:ascii="ＭＳ ゴシック" w:eastAsia="ＭＳ ゴシック" w:hAnsi="ＭＳ ゴシック"/>
          <w:sz w:val="22"/>
          <w:szCs w:val="22"/>
        </w:rPr>
        <w:t xml:space="preserve">) the 810k point, </w:t>
      </w:r>
      <w:r w:rsidR="006632A7">
        <w:rPr>
          <w:rFonts w:ascii="ＭＳ ゴシック" w:eastAsia="ＭＳ ゴシック" w:hAnsi="ＭＳ ゴシック"/>
          <w:sz w:val="22"/>
          <w:szCs w:val="22"/>
        </w:rPr>
        <w:t xml:space="preserve">may be closed by the authorities. </w:t>
      </w:r>
    </w:p>
    <w:p w14:paraId="77205A4C" w14:textId="19A77E2A" w:rsidR="006632A7" w:rsidRDefault="006632A7" w:rsidP="00E6490F">
      <w:pPr>
        <w:rPr>
          <w:rFonts w:ascii="ＭＳ ゴシック" w:eastAsia="ＭＳ ゴシック" w:hAnsi="ＭＳ ゴシック"/>
          <w:sz w:val="22"/>
          <w:szCs w:val="22"/>
        </w:rPr>
      </w:pPr>
      <w:r>
        <w:rPr>
          <w:rFonts w:ascii="ＭＳ ゴシック" w:eastAsia="ＭＳ ゴシック" w:hAnsi="ＭＳ ゴシック"/>
          <w:sz w:val="22"/>
          <w:szCs w:val="22"/>
        </w:rPr>
        <w:t xml:space="preserve">In case this section of the route is closed, we have prepared an alternative route. </w:t>
      </w:r>
      <w:r>
        <w:rPr>
          <w:rFonts w:ascii="ＭＳ ゴシック" w:eastAsia="ＭＳ ゴシック" w:hAnsi="ＭＳ ゴシック"/>
          <w:color w:val="FF0000"/>
          <w:sz w:val="22"/>
          <w:szCs w:val="22"/>
        </w:rPr>
        <w:t>Please refer</w:t>
      </w:r>
      <w:r w:rsidRPr="006632A7">
        <w:rPr>
          <w:rFonts w:ascii="ＭＳ ゴシック" w:eastAsia="ＭＳ ゴシック" w:hAnsi="ＭＳ ゴシック"/>
          <w:color w:val="FF0000"/>
          <w:sz w:val="22"/>
          <w:szCs w:val="22"/>
        </w:rPr>
        <w:t xml:space="preserve"> to these route at the bottom of the Que Sheet</w:t>
      </w:r>
      <w:r>
        <w:rPr>
          <w:rFonts w:ascii="ＭＳ ゴシック" w:eastAsia="ＭＳ ゴシック" w:hAnsi="ＭＳ ゴシック"/>
          <w:sz w:val="22"/>
          <w:szCs w:val="22"/>
        </w:rPr>
        <w:t xml:space="preserve">. </w:t>
      </w:r>
    </w:p>
    <w:p w14:paraId="499FD691" w14:textId="08C0F8B8" w:rsidR="006632A7" w:rsidRDefault="006632A7" w:rsidP="00E6490F">
      <w:pPr>
        <w:rPr>
          <w:rFonts w:ascii="ＭＳ ゴシック" w:eastAsia="ＭＳ ゴシック" w:hAnsi="ＭＳ ゴシック"/>
          <w:sz w:val="22"/>
          <w:szCs w:val="22"/>
        </w:rPr>
      </w:pPr>
      <w:r>
        <w:rPr>
          <w:rFonts w:ascii="ＭＳ ゴシック" w:eastAsia="ＭＳ ゴシック" w:hAnsi="ＭＳ ゴシック"/>
          <w:sz w:val="22"/>
          <w:szCs w:val="22"/>
        </w:rPr>
        <w:lastRenderedPageBreak/>
        <w:t xml:space="preserve">In the event of the road being closed please use this alternative route. Even if there is no indication that the road is closed, please use this alternative route should you feel it is necessary, </w:t>
      </w:r>
    </w:p>
    <w:p w14:paraId="6E126A4E" w14:textId="060890CB" w:rsidR="006632A7" w:rsidRDefault="006632A7" w:rsidP="00E6490F">
      <w:pPr>
        <w:rPr>
          <w:rFonts w:ascii="ＭＳ ゴシック" w:eastAsia="ＭＳ ゴシック" w:hAnsi="ＭＳ ゴシック"/>
          <w:sz w:val="22"/>
          <w:szCs w:val="22"/>
        </w:rPr>
      </w:pPr>
      <w:r>
        <w:rPr>
          <w:rFonts w:ascii="ＭＳ ゴシック" w:eastAsia="ＭＳ ゴシック" w:hAnsi="ＭＳ ゴシック"/>
          <w:sz w:val="22"/>
          <w:szCs w:val="22"/>
        </w:rPr>
        <w:t xml:space="preserve">However, it is possible that alternative route could also be closed. Whatever happens, please follow the advice and instructions of the authorities.  </w:t>
      </w:r>
    </w:p>
    <w:p w14:paraId="7A1BC3CA" w14:textId="77777777" w:rsidR="006632A7" w:rsidRDefault="006632A7" w:rsidP="00E6490F">
      <w:pPr>
        <w:rPr>
          <w:rFonts w:ascii="ＭＳ ゴシック" w:eastAsia="ＭＳ ゴシック" w:hAnsi="ＭＳ ゴシック"/>
          <w:sz w:val="22"/>
          <w:szCs w:val="22"/>
        </w:rPr>
      </w:pPr>
    </w:p>
    <w:p w14:paraId="2A8AEC05" w14:textId="2D46BAA2" w:rsidR="0063399E" w:rsidRDefault="006632A7" w:rsidP="00E6490F">
      <w:pPr>
        <w:rPr>
          <w:rFonts w:ascii="ＭＳ ゴシック" w:eastAsia="ＭＳ ゴシック" w:hAnsi="ＭＳ ゴシック"/>
          <w:color w:val="FF0000"/>
          <w:sz w:val="22"/>
          <w:szCs w:val="22"/>
        </w:rPr>
      </w:pPr>
      <w:r>
        <w:rPr>
          <w:rFonts w:ascii="ＭＳ ゴシック" w:eastAsia="ＭＳ ゴシック" w:hAnsi="ＭＳ ゴシック" w:hint="eastAsia"/>
          <w:sz w:val="22"/>
          <w:szCs w:val="22"/>
        </w:rPr>
        <w:t xml:space="preserve">※In the </w:t>
      </w:r>
      <w:r w:rsidR="00617028">
        <w:rPr>
          <w:rFonts w:ascii="ＭＳ ゴシック" w:eastAsia="ＭＳ ゴシック" w:hAnsi="ＭＳ ゴシック"/>
          <w:sz w:val="22"/>
          <w:szCs w:val="22"/>
        </w:rPr>
        <w:t>e</w:t>
      </w:r>
      <w:r>
        <w:rPr>
          <w:rFonts w:ascii="ＭＳ ゴシック" w:eastAsia="ＭＳ ゴシック" w:hAnsi="ＭＳ ゴシック" w:hint="eastAsia"/>
          <w:sz w:val="22"/>
          <w:szCs w:val="22"/>
        </w:rPr>
        <w:t xml:space="preserve">vent that both routes are closed, please wait until one of them is open. </w:t>
      </w:r>
      <w:r>
        <w:rPr>
          <w:rFonts w:ascii="ＭＳ ゴシック" w:eastAsia="ＭＳ ゴシック" w:hAnsi="ＭＳ ゴシック"/>
          <w:sz w:val="22"/>
          <w:szCs w:val="22"/>
        </w:rPr>
        <w:t>In this event, it is possible that we will consider some kind of measure to take into account this extra time.</w:t>
      </w:r>
    </w:p>
    <w:p w14:paraId="1407B8E6" w14:textId="55C4CFC7" w:rsidR="00FA01F9" w:rsidRDefault="00FA01F9" w:rsidP="00FA01F9">
      <w:pPr>
        <w:rPr>
          <w:rFonts w:ascii="ＭＳ ゴシック" w:eastAsia="ＭＳ ゴシック" w:hAnsi="ＭＳ ゴシック"/>
          <w:sz w:val="22"/>
          <w:szCs w:val="22"/>
        </w:rPr>
      </w:pPr>
    </w:p>
    <w:p w14:paraId="7A63F562" w14:textId="40E6B7CD" w:rsidR="006632A7" w:rsidRDefault="006632A7" w:rsidP="00FA01F9">
      <w:pPr>
        <w:rPr>
          <w:rFonts w:ascii="ＭＳ ゴシック" w:eastAsia="ＭＳ ゴシック" w:hAnsi="ＭＳ ゴシック"/>
          <w:sz w:val="22"/>
          <w:szCs w:val="22"/>
        </w:rPr>
      </w:pPr>
      <w:r w:rsidRPr="00FA01F9">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 xml:space="preserve">It is each </w:t>
      </w:r>
      <w:r>
        <w:rPr>
          <w:rFonts w:ascii="ＭＳ ゴシック" w:eastAsia="ＭＳ ゴシック" w:hAnsi="ＭＳ ゴシック"/>
          <w:sz w:val="22"/>
          <w:szCs w:val="22"/>
        </w:rPr>
        <w:t>riders</w:t>
      </w:r>
      <w:r>
        <w:rPr>
          <w:rFonts w:ascii="ＭＳ ゴシック" w:eastAsia="ＭＳ ゴシック" w:hAnsi="ＭＳ ゴシック" w:hint="eastAsia"/>
          <w:sz w:val="22"/>
          <w:szCs w:val="22"/>
        </w:rPr>
        <w:t xml:space="preserve"> </w:t>
      </w:r>
      <w:r w:rsidR="00617028">
        <w:rPr>
          <w:rFonts w:ascii="ＭＳ ゴシック" w:eastAsia="ＭＳ ゴシック" w:hAnsi="ＭＳ ゴシック"/>
          <w:sz w:val="22"/>
          <w:szCs w:val="22"/>
        </w:rPr>
        <w:t>responsib</w:t>
      </w:r>
      <w:r>
        <w:rPr>
          <w:rFonts w:ascii="ＭＳ ゴシック" w:eastAsia="ＭＳ ゴシック" w:hAnsi="ＭＳ ゴシック"/>
          <w:sz w:val="22"/>
          <w:szCs w:val="22"/>
        </w:rPr>
        <w:t>ity</w:t>
      </w:r>
      <w:r>
        <w:rPr>
          <w:rFonts w:ascii="ＭＳ ゴシック" w:eastAsia="ＭＳ ゴシック" w:hAnsi="ＭＳ ゴシック" w:hint="eastAsia"/>
          <w:sz w:val="22"/>
          <w:szCs w:val="22"/>
        </w:rPr>
        <w:t xml:space="preserve"> to </w:t>
      </w:r>
      <w:r>
        <w:rPr>
          <w:rFonts w:ascii="ＭＳ ゴシック" w:eastAsia="ＭＳ ゴシック" w:hAnsi="ＭＳ ゴシック"/>
          <w:sz w:val="22"/>
          <w:szCs w:val="22"/>
        </w:rPr>
        <w:t xml:space="preserve">check the road conditions. </w:t>
      </w:r>
    </w:p>
    <w:p w14:paraId="171FC814" w14:textId="487DCD0C" w:rsidR="002176CE" w:rsidRPr="00FA01F9" w:rsidRDefault="002176CE" w:rsidP="00FA01F9">
      <w:pPr>
        <w:rPr>
          <w:rFonts w:ascii="ＭＳ ゴシック" w:eastAsia="ＭＳ ゴシック" w:hAnsi="ＭＳ ゴシック"/>
          <w:sz w:val="22"/>
          <w:szCs w:val="22"/>
        </w:rPr>
      </w:pPr>
      <w:r>
        <w:rPr>
          <w:rFonts w:ascii="ＭＳ ゴシック" w:eastAsia="ＭＳ ゴシック" w:hAnsi="ＭＳ ゴシック"/>
          <w:sz w:val="22"/>
          <w:szCs w:val="22"/>
        </w:rPr>
        <w:t xml:space="preserve">If you have a smart phone, you can </w:t>
      </w:r>
      <w:r w:rsidR="008B121A">
        <w:rPr>
          <w:rFonts w:ascii="ＭＳ ゴシック" w:eastAsia="ＭＳ ゴシック" w:hAnsi="ＭＳ ゴシック"/>
          <w:sz w:val="22"/>
          <w:szCs w:val="22"/>
        </w:rPr>
        <w:t xml:space="preserve">see the official local government road information page: </w:t>
      </w:r>
    </w:p>
    <w:p w14:paraId="04D2A510" w14:textId="1D302BA4" w:rsidR="00FA01F9" w:rsidRPr="00FA01F9" w:rsidRDefault="00042B96" w:rsidP="00D67D82">
      <w:pPr>
        <w:rPr>
          <w:rFonts w:ascii="ＭＳ ゴシック" w:eastAsia="ＭＳ ゴシック" w:hAnsi="ＭＳ ゴシック"/>
          <w:sz w:val="22"/>
          <w:szCs w:val="22"/>
        </w:rPr>
      </w:pPr>
      <w:hyperlink r:id="rId14" w:history="1">
        <w:r w:rsidR="00FA01F9" w:rsidRPr="005A7C97">
          <w:rPr>
            <w:rStyle w:val="a4"/>
            <w:rFonts w:ascii="ＭＳ ゴシック" w:eastAsia="ＭＳ ゴシック" w:hAnsi="ＭＳ ゴシック"/>
            <w:sz w:val="22"/>
            <w:szCs w:val="22"/>
          </w:rPr>
          <w:t>http://info-road.hdb.hkd.mlit.go.jp/RoadInfo/index.htm</w:t>
        </w:r>
      </w:hyperlink>
    </w:p>
    <w:p w14:paraId="0F5B5CC5" w14:textId="0CC29C22" w:rsidR="008B121A" w:rsidRDefault="00DE1D52" w:rsidP="00D67D82">
      <w:pPr>
        <w:rPr>
          <w:rFonts w:ascii="ＭＳ ゴシック" w:eastAsia="ＭＳ ゴシック" w:hAnsi="ＭＳ ゴシック"/>
          <w:sz w:val="22"/>
          <w:szCs w:val="22"/>
        </w:rPr>
      </w:pPr>
      <w:r>
        <w:rPr>
          <w:rFonts w:ascii="ＭＳ ゴシック" w:eastAsia="ＭＳ ゴシック" w:hAnsi="ＭＳ ゴシック"/>
          <w:sz w:val="22"/>
          <w:szCs w:val="22"/>
        </w:rPr>
        <w:t xml:space="preserve">It is also possible to get information about the roads at ‘Road Stations’ (Michi-no-Eki) . </w:t>
      </w:r>
      <w:r w:rsidR="004644F5">
        <w:rPr>
          <w:rFonts w:ascii="ＭＳ ゴシック" w:eastAsia="ＭＳ ゴシック" w:hAnsi="ＭＳ ゴシック"/>
          <w:sz w:val="22"/>
          <w:szCs w:val="22"/>
        </w:rPr>
        <w:t>However</w:t>
      </w:r>
      <w:r>
        <w:rPr>
          <w:rFonts w:ascii="ＭＳ ゴシック" w:eastAsia="ＭＳ ゴシック" w:hAnsi="ＭＳ ゴシック"/>
          <w:sz w:val="22"/>
          <w:szCs w:val="22"/>
        </w:rPr>
        <w:t xml:space="preserve">, these ‘stations’ are often closed at night. The Road Station in Taiki is closed from 18:00 to 09:30. </w:t>
      </w:r>
    </w:p>
    <w:p w14:paraId="6556F396" w14:textId="4C1C79F8" w:rsidR="008B121A" w:rsidRDefault="008B121A" w:rsidP="00D67D82">
      <w:pPr>
        <w:rPr>
          <w:rFonts w:ascii="ＭＳ ゴシック" w:eastAsia="ＭＳ ゴシック" w:hAnsi="ＭＳ ゴシック"/>
          <w:sz w:val="22"/>
          <w:szCs w:val="22"/>
        </w:rPr>
      </w:pPr>
    </w:p>
    <w:p w14:paraId="7A54F9C6" w14:textId="5D8D48C7" w:rsidR="00AD2969" w:rsidRDefault="00AD2969" w:rsidP="00AD2969">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【GOAL </w:t>
      </w:r>
      <w:r w:rsidR="00CB021C">
        <w:rPr>
          <w:rFonts w:ascii="ＭＳ ゴシック" w:eastAsia="ＭＳ ゴシック" w:hAnsi="ＭＳ ゴシック"/>
          <w:sz w:val="28"/>
          <w:szCs w:val="28"/>
        </w:rPr>
        <w:t>procedure</w:t>
      </w:r>
      <w:r w:rsidRPr="00317668">
        <w:rPr>
          <w:rFonts w:ascii="ＭＳ ゴシック" w:eastAsia="ＭＳ ゴシック" w:hAnsi="ＭＳ ゴシック" w:hint="eastAsia"/>
          <w:sz w:val="28"/>
          <w:szCs w:val="28"/>
        </w:rPr>
        <w:t>】</w:t>
      </w:r>
    </w:p>
    <w:p w14:paraId="7B800BE3" w14:textId="34DDDA04" w:rsidR="00AD2969" w:rsidRDefault="00AD2969" w:rsidP="00D67D82">
      <w:pPr>
        <w:rPr>
          <w:rFonts w:ascii="ＭＳ ゴシック" w:eastAsia="ＭＳ ゴシック" w:hAnsi="ＭＳ ゴシック"/>
          <w:sz w:val="22"/>
          <w:szCs w:val="22"/>
        </w:rPr>
      </w:pPr>
      <w:r>
        <w:rPr>
          <w:rFonts w:ascii="ＭＳ ゴシック" w:eastAsia="ＭＳ ゴシック" w:hAnsi="ＭＳ ゴシック"/>
          <w:sz w:val="22"/>
          <w:szCs w:val="22"/>
        </w:rPr>
        <w:t xml:space="preserve">After reaching the end of the ride. </w:t>
      </w:r>
      <w:r w:rsidRPr="00AD2969">
        <w:rPr>
          <w:rFonts w:ascii="ＭＳ ゴシック" w:eastAsia="ＭＳ ゴシック" w:hAnsi="ＭＳ ゴシック"/>
          <w:color w:val="FF0000"/>
          <w:sz w:val="22"/>
          <w:szCs w:val="22"/>
        </w:rPr>
        <w:t xml:space="preserve">You need to send </w:t>
      </w:r>
      <w:r>
        <w:rPr>
          <w:rFonts w:ascii="ＭＳ ゴシック" w:eastAsia="ＭＳ ゴシック" w:hAnsi="ＭＳ ゴシック"/>
          <w:color w:val="FF0000"/>
          <w:sz w:val="22"/>
          <w:szCs w:val="22"/>
        </w:rPr>
        <w:t>a ‘ride completed’ email</w:t>
      </w:r>
      <w:r w:rsidRPr="00AD2969">
        <w:rPr>
          <w:rFonts w:ascii="ＭＳ ゴシック" w:eastAsia="ＭＳ ゴシック" w:hAnsi="ＭＳ ゴシック"/>
          <w:color w:val="FF0000"/>
          <w:sz w:val="22"/>
          <w:szCs w:val="22"/>
        </w:rPr>
        <w:t>, fill in your Brevet Card and send the cards with your receipts</w:t>
      </w:r>
      <w:r>
        <w:rPr>
          <w:rFonts w:ascii="ＭＳ ゴシック" w:eastAsia="ＭＳ ゴシック" w:hAnsi="ＭＳ ゴシック"/>
          <w:sz w:val="22"/>
          <w:szCs w:val="22"/>
        </w:rPr>
        <w:t>.</w:t>
      </w:r>
    </w:p>
    <w:p w14:paraId="16927E24" w14:textId="55786833" w:rsidR="00FA01F9" w:rsidRDefault="00AD2969" w:rsidP="00AD2969">
      <w:pPr>
        <w:rPr>
          <w:rFonts w:ascii="ＭＳ ゴシック" w:eastAsia="ＭＳ ゴシック" w:hAnsi="ＭＳ ゴシック"/>
          <w:sz w:val="22"/>
          <w:szCs w:val="22"/>
        </w:rPr>
      </w:pPr>
      <w:r w:rsidRPr="00317668">
        <w:rPr>
          <w:rFonts w:ascii="ＭＳ ゴシック" w:eastAsia="ＭＳ ゴシック" w:hAnsi="ＭＳ ゴシック" w:hint="eastAsia"/>
          <w:sz w:val="22"/>
          <w:szCs w:val="22"/>
        </w:rPr>
        <w:t>（1）</w:t>
      </w:r>
      <w:r>
        <w:rPr>
          <w:rFonts w:ascii="ＭＳ ゴシック" w:eastAsia="ＭＳ ゴシック" w:hAnsi="ＭＳ ゴシック" w:hint="eastAsia"/>
          <w:sz w:val="22"/>
          <w:szCs w:val="22"/>
        </w:rPr>
        <w:t xml:space="preserve">Sending </w:t>
      </w:r>
      <w:r>
        <w:rPr>
          <w:rFonts w:ascii="ＭＳ ゴシック" w:eastAsia="ＭＳ ゴシック" w:hAnsi="ＭＳ ゴシック"/>
          <w:sz w:val="22"/>
          <w:szCs w:val="22"/>
        </w:rPr>
        <w:t>‘ride completed’</w:t>
      </w:r>
      <w:r>
        <w:rPr>
          <w:rFonts w:ascii="ＭＳ ゴシック" w:eastAsia="ＭＳ ゴシック" w:hAnsi="ＭＳ ゴシック" w:hint="eastAsia"/>
          <w:sz w:val="22"/>
          <w:szCs w:val="22"/>
        </w:rPr>
        <w:t xml:space="preserve"> email </w:t>
      </w:r>
    </w:p>
    <w:p w14:paraId="07425E33" w14:textId="41F783CC" w:rsidR="00AD2969" w:rsidRDefault="00AD2969" w:rsidP="00AD2969">
      <w:pPr>
        <w:rPr>
          <w:rFonts w:ascii="ＭＳ ゴシック" w:eastAsia="ＭＳ ゴシック" w:hAnsi="ＭＳ ゴシック"/>
          <w:sz w:val="22"/>
          <w:szCs w:val="22"/>
        </w:rPr>
      </w:pPr>
      <w:r w:rsidRPr="00AD2969">
        <w:rPr>
          <w:rFonts w:ascii="ＭＳ ゴシック" w:eastAsia="ＭＳ ゴシック" w:hAnsi="ＭＳ ゴシック" w:cs="MS-Mincho"/>
          <w:sz w:val="22"/>
          <w:szCs w:val="22"/>
        </w:rPr>
        <w:t xml:space="preserve">Within </w:t>
      </w:r>
      <w:r>
        <w:rPr>
          <w:rFonts w:ascii="ＭＳ ゴシック" w:eastAsia="ＭＳ ゴシック" w:hAnsi="ＭＳ ゴシック" w:cs="MS-Mincho"/>
          <w:sz w:val="22"/>
          <w:szCs w:val="22"/>
        </w:rPr>
        <w:t xml:space="preserve">30 minutes of you completing the ride, send an email message to </w:t>
      </w:r>
      <w:r w:rsidRPr="00BB5948">
        <w:rPr>
          <w:rFonts w:ascii="ＭＳ ゴシック" w:eastAsia="ＭＳ ゴシック" w:hAnsi="ＭＳ ゴシック"/>
          <w:sz w:val="22"/>
          <w:szCs w:val="22"/>
        </w:rPr>
        <w:t>&lt;</w:t>
      </w:r>
      <w:hyperlink r:id="rId15" w:tgtFrame="_blank" w:history="1">
        <w:r w:rsidRPr="00BB5948">
          <w:rPr>
            <w:rStyle w:val="a4"/>
            <w:rFonts w:ascii="ＭＳ ゴシック" w:eastAsia="ＭＳ ゴシック" w:hAnsi="ＭＳ ゴシック"/>
            <w:sz w:val="22"/>
            <w:szCs w:val="22"/>
          </w:rPr>
          <w:t>ajh713erimo@gmail.com</w:t>
        </w:r>
      </w:hyperlink>
      <w:r w:rsidRPr="00BB5948">
        <w:rPr>
          <w:rFonts w:ascii="ＭＳ ゴシック" w:eastAsia="ＭＳ ゴシック" w:hAnsi="ＭＳ ゴシック"/>
          <w:sz w:val="22"/>
          <w:szCs w:val="22"/>
        </w:rPr>
        <w:t>&gt;</w:t>
      </w:r>
      <w:r w:rsidR="005148E1">
        <w:rPr>
          <w:rFonts w:ascii="ＭＳ ゴシック" w:eastAsia="ＭＳ ゴシック" w:hAnsi="ＭＳ ゴシック"/>
          <w:sz w:val="22"/>
          <w:szCs w:val="22"/>
        </w:rPr>
        <w:t xml:space="preserve">. </w:t>
      </w:r>
      <w:r w:rsidR="005148E1" w:rsidRPr="005148E1">
        <w:rPr>
          <w:rFonts w:ascii="ＭＳ ゴシック" w:eastAsia="ＭＳ ゴシック" w:hAnsi="ＭＳ ゴシック"/>
          <w:color w:val="FF0000"/>
          <w:sz w:val="22"/>
          <w:szCs w:val="22"/>
        </w:rPr>
        <w:t>The subject must be ‘ride completed’</w:t>
      </w:r>
      <w:r w:rsidR="005148E1">
        <w:rPr>
          <w:rFonts w:ascii="ＭＳ ゴシック" w:eastAsia="ＭＳ ゴシック" w:hAnsi="ＭＳ ゴシック"/>
          <w:sz w:val="22"/>
          <w:szCs w:val="22"/>
        </w:rPr>
        <w:t>. In the message type: tour ride number, your name, and the date and time of completing the ride.</w:t>
      </w:r>
    </w:p>
    <w:p w14:paraId="4F87F383" w14:textId="213F100E" w:rsidR="005148E1" w:rsidRPr="00AD2969" w:rsidRDefault="005148E1" w:rsidP="00AD2969">
      <w:pPr>
        <w:rPr>
          <w:rFonts w:ascii="ＭＳ ゴシック" w:eastAsia="ＭＳ ゴシック" w:hAnsi="ＭＳ ゴシック" w:cs="MS-Mincho"/>
          <w:sz w:val="22"/>
          <w:szCs w:val="22"/>
        </w:rPr>
      </w:pPr>
      <w:r>
        <w:rPr>
          <w:rFonts w:ascii="ＭＳ ゴシック" w:eastAsia="ＭＳ ゴシック" w:hAnsi="ＭＳ ゴシック"/>
          <w:sz w:val="22"/>
          <w:szCs w:val="22"/>
        </w:rPr>
        <w:t xml:space="preserve">At the start you will receive a piece of paper on which there will be a QR code. You can use this to send your </w:t>
      </w:r>
      <w:r w:rsidRPr="005148E1">
        <w:rPr>
          <w:rFonts w:ascii="ＭＳ ゴシック" w:eastAsia="ＭＳ ゴシック" w:hAnsi="ＭＳ ゴシック"/>
          <w:sz w:val="22"/>
          <w:szCs w:val="22"/>
        </w:rPr>
        <w:t>‘ride completed’</w:t>
      </w:r>
      <w:r>
        <w:rPr>
          <w:rFonts w:ascii="ＭＳ ゴシック" w:eastAsia="ＭＳ ゴシック" w:hAnsi="ＭＳ ゴシック"/>
          <w:sz w:val="22"/>
          <w:szCs w:val="22"/>
        </w:rPr>
        <w:t xml:space="preserve"> message.</w:t>
      </w:r>
    </w:p>
    <w:p w14:paraId="53943E89" w14:textId="0C9559D8" w:rsidR="00F556A4" w:rsidRPr="00835E98" w:rsidRDefault="00F556A4" w:rsidP="005A55BD">
      <w:pPr>
        <w:rPr>
          <w:rFonts w:ascii="ＭＳ ゴシック" w:eastAsia="ＭＳ ゴシック" w:hAnsi="ＭＳ ゴシック"/>
          <w:b/>
          <w:sz w:val="22"/>
          <w:szCs w:val="22"/>
        </w:rPr>
      </w:pPr>
    </w:p>
    <w:p w14:paraId="5745B96D" w14:textId="3B008008" w:rsidR="0088525E" w:rsidRDefault="00DC1822" w:rsidP="0088525E">
      <w:pPr>
        <w:rPr>
          <w:rFonts w:ascii="ＭＳ ゴシック" w:eastAsia="ＭＳ ゴシック" w:hAnsi="ＭＳ ゴシック"/>
          <w:sz w:val="22"/>
          <w:szCs w:val="22"/>
        </w:rPr>
      </w:pPr>
      <w:r>
        <w:rPr>
          <w:rFonts w:ascii="ＭＳ ゴシック" w:eastAsia="ＭＳ ゴシック" w:hAnsi="ＭＳ ゴシック" w:hint="eastAsia"/>
          <w:color w:val="FF0000"/>
          <w:sz w:val="22"/>
          <w:szCs w:val="22"/>
        </w:rPr>
        <w:t>★</w:t>
      </w:r>
      <w:r>
        <w:rPr>
          <w:rFonts w:ascii="ＭＳ ゴシック" w:eastAsia="ＭＳ ゴシック" w:hAnsi="ＭＳ ゴシック"/>
          <w:sz w:val="22"/>
          <w:szCs w:val="22"/>
        </w:rPr>
        <w:t xml:space="preserve"> The purpose of the ‘</w:t>
      </w:r>
      <w:r w:rsidRPr="005148E1">
        <w:rPr>
          <w:rFonts w:ascii="ＭＳ ゴシック" w:eastAsia="ＭＳ ゴシック" w:hAnsi="ＭＳ ゴシック"/>
          <w:sz w:val="22"/>
          <w:szCs w:val="22"/>
        </w:rPr>
        <w:t>ride completed’</w:t>
      </w:r>
      <w:r>
        <w:rPr>
          <w:rFonts w:ascii="ＭＳ ゴシック" w:eastAsia="ＭＳ ゴシック" w:hAnsi="ＭＳ ゴシック"/>
          <w:sz w:val="22"/>
          <w:szCs w:val="22"/>
        </w:rPr>
        <w:t xml:space="preserve"> message, as with a DNF message, is to </w:t>
      </w:r>
      <w:r w:rsidR="008E57C3">
        <w:rPr>
          <w:rFonts w:ascii="ＭＳ ゴシック" w:eastAsia="ＭＳ ゴシック" w:hAnsi="ＭＳ ゴシック"/>
          <w:sz w:val="22"/>
          <w:szCs w:val="22"/>
        </w:rPr>
        <w:t>confi</w:t>
      </w:r>
      <w:r>
        <w:rPr>
          <w:rFonts w:ascii="ＭＳ ゴシック" w:eastAsia="ＭＳ ゴシック" w:hAnsi="ＭＳ ゴシック"/>
          <w:sz w:val="22"/>
          <w:szCs w:val="22"/>
        </w:rPr>
        <w:t>rm the safety of the riders, so please help us by sending the message.</w:t>
      </w:r>
    </w:p>
    <w:p w14:paraId="1D23EC5F" w14:textId="49602D50" w:rsidR="00DC1822" w:rsidRDefault="00DC1822" w:rsidP="0088525E">
      <w:pPr>
        <w:rPr>
          <w:rFonts w:ascii="ＭＳ ゴシック" w:eastAsia="ＭＳ ゴシック" w:hAnsi="ＭＳ ゴシック"/>
          <w:sz w:val="22"/>
          <w:szCs w:val="22"/>
        </w:rPr>
      </w:pPr>
      <w:r>
        <w:rPr>
          <w:rFonts w:ascii="ＭＳ ゴシック" w:eastAsia="ＭＳ ゴシック" w:hAnsi="ＭＳ ゴシック"/>
          <w:sz w:val="22"/>
          <w:szCs w:val="22"/>
        </w:rPr>
        <w:t xml:space="preserve">In the event of no email message, the </w:t>
      </w:r>
      <w:r w:rsidR="008E57C3">
        <w:rPr>
          <w:rFonts w:ascii="ＭＳ ゴシック" w:eastAsia="ＭＳ ゴシック" w:hAnsi="ＭＳ ゴシック"/>
          <w:sz w:val="22"/>
          <w:szCs w:val="22"/>
        </w:rPr>
        <w:t xml:space="preserve">emergency </w:t>
      </w:r>
      <w:r>
        <w:rPr>
          <w:rFonts w:ascii="ＭＳ ゴシック" w:eastAsia="ＭＳ ゴシック" w:hAnsi="ＭＳ ゴシック"/>
          <w:sz w:val="22"/>
          <w:szCs w:val="22"/>
        </w:rPr>
        <w:t xml:space="preserve">phone number that you listed in the entry form may be contacted. </w:t>
      </w:r>
    </w:p>
    <w:p w14:paraId="5A3D5016" w14:textId="5949DE11" w:rsidR="00D67D82" w:rsidRDefault="00D67D82" w:rsidP="00D67D82">
      <w:pPr>
        <w:rPr>
          <w:rFonts w:ascii="ＭＳ ゴシック" w:eastAsia="ＭＳ ゴシック" w:hAnsi="ＭＳ ゴシック"/>
          <w:color w:val="FF0000"/>
          <w:sz w:val="22"/>
          <w:szCs w:val="22"/>
        </w:rPr>
      </w:pPr>
    </w:p>
    <w:p w14:paraId="00F08D22" w14:textId="5C73ACA9" w:rsidR="008E57C3" w:rsidRDefault="008E57C3" w:rsidP="008E57C3">
      <w:pPr>
        <w:rPr>
          <w:rFonts w:ascii="ＭＳ ゴシック" w:eastAsia="ＭＳ ゴシック" w:hAnsi="ＭＳ ゴシック"/>
          <w:sz w:val="22"/>
          <w:szCs w:val="22"/>
        </w:rPr>
      </w:pPr>
      <w:r w:rsidRPr="00317668">
        <w:rPr>
          <w:rFonts w:ascii="ＭＳ ゴシック" w:eastAsia="ＭＳ ゴシック" w:hAnsi="ＭＳ ゴシック" w:hint="eastAsia"/>
          <w:sz w:val="22"/>
          <w:szCs w:val="22"/>
        </w:rPr>
        <w:t>（</w:t>
      </w:r>
      <w:r>
        <w:rPr>
          <w:rFonts w:ascii="ＭＳ ゴシック" w:eastAsia="ＭＳ ゴシック" w:hAnsi="ＭＳ ゴシック"/>
          <w:sz w:val="22"/>
          <w:szCs w:val="22"/>
        </w:rPr>
        <w:t>2</w:t>
      </w:r>
      <w:r w:rsidRPr="00317668">
        <w:rPr>
          <w:rFonts w:ascii="ＭＳ ゴシック" w:eastAsia="ＭＳ ゴシック" w:hAnsi="ＭＳ ゴシック" w:hint="eastAsia"/>
          <w:sz w:val="22"/>
          <w:szCs w:val="22"/>
        </w:rPr>
        <w:t>）</w:t>
      </w:r>
      <w:r>
        <w:rPr>
          <w:rFonts w:ascii="ＭＳ ゴシック" w:eastAsia="ＭＳ ゴシック" w:hAnsi="ＭＳ ゴシック"/>
          <w:sz w:val="22"/>
          <w:szCs w:val="22"/>
        </w:rPr>
        <w:t>Posting</w:t>
      </w:r>
      <w:r>
        <w:rPr>
          <w:rFonts w:ascii="ＭＳ ゴシック" w:eastAsia="ＭＳ ゴシック" w:hAnsi="ＭＳ ゴシック" w:hint="eastAsia"/>
          <w:sz w:val="22"/>
          <w:szCs w:val="22"/>
        </w:rPr>
        <w:t xml:space="preserve"> </w:t>
      </w:r>
      <w:r>
        <w:rPr>
          <w:rFonts w:ascii="ＭＳ ゴシック" w:eastAsia="ＭＳ ゴシック" w:hAnsi="ＭＳ ゴシック"/>
          <w:sz w:val="22"/>
          <w:szCs w:val="22"/>
        </w:rPr>
        <w:t>your Brevet Card</w:t>
      </w:r>
      <w:r>
        <w:rPr>
          <w:rFonts w:ascii="ＭＳ ゴシック" w:eastAsia="ＭＳ ゴシック" w:hAnsi="ＭＳ ゴシック" w:hint="eastAsia"/>
          <w:sz w:val="22"/>
          <w:szCs w:val="22"/>
        </w:rPr>
        <w:t xml:space="preserve"> </w:t>
      </w:r>
    </w:p>
    <w:p w14:paraId="5CB3B200" w14:textId="28C6D871" w:rsidR="008E57C3" w:rsidRDefault="008E57C3" w:rsidP="008E57C3">
      <w:pPr>
        <w:rPr>
          <w:rFonts w:ascii="ＭＳ ゴシック" w:eastAsia="ＭＳ ゴシック" w:hAnsi="ＭＳ ゴシック"/>
          <w:sz w:val="22"/>
          <w:szCs w:val="22"/>
        </w:rPr>
      </w:pPr>
      <w:r w:rsidRPr="00317668">
        <w:rPr>
          <w:rFonts w:ascii="ＭＳ ゴシック" w:eastAsia="ＭＳ ゴシック" w:hAnsi="ＭＳ ゴシック" w:hint="eastAsia"/>
          <w:sz w:val="22"/>
          <w:szCs w:val="22"/>
        </w:rPr>
        <w:t>①</w:t>
      </w:r>
      <w:r>
        <w:rPr>
          <w:rFonts w:ascii="ＭＳ ゴシック" w:eastAsia="ＭＳ ゴシック" w:hAnsi="ＭＳ ゴシック" w:hint="eastAsia"/>
          <w:sz w:val="22"/>
          <w:szCs w:val="22"/>
        </w:rPr>
        <w:t xml:space="preserve"> Each rider must </w:t>
      </w:r>
      <w:r>
        <w:rPr>
          <w:rFonts w:ascii="ＭＳ ゴシック" w:eastAsia="ＭＳ ゴシック" w:hAnsi="ＭＳ ゴシック"/>
          <w:sz w:val="22"/>
          <w:szCs w:val="22"/>
        </w:rPr>
        <w:t xml:space="preserve">copy the times from the PC and Transit Point check </w:t>
      </w:r>
      <w:r w:rsidR="0066562E">
        <w:rPr>
          <w:rFonts w:ascii="ＭＳ ゴシック" w:eastAsia="ＭＳ ゴシック" w:hAnsi="ＭＳ ゴシック"/>
          <w:sz w:val="22"/>
          <w:szCs w:val="22"/>
        </w:rPr>
        <w:t>receipts</w:t>
      </w:r>
      <w:r>
        <w:rPr>
          <w:rFonts w:ascii="ＭＳ ゴシック" w:eastAsia="ＭＳ ゴシック" w:hAnsi="ＭＳ ゴシック"/>
          <w:sz w:val="22"/>
          <w:szCs w:val="22"/>
        </w:rPr>
        <w:t xml:space="preserve"> to their Brevet Cards.</w:t>
      </w:r>
    </w:p>
    <w:p w14:paraId="25A03F27" w14:textId="353F1206" w:rsidR="008E57C3" w:rsidRDefault="008E57C3" w:rsidP="008E57C3">
      <w:pPr>
        <w:rPr>
          <w:rFonts w:ascii="ＭＳ ゴシック" w:eastAsia="ＭＳ ゴシック" w:hAnsi="ＭＳ ゴシック"/>
          <w:sz w:val="22"/>
          <w:szCs w:val="22"/>
        </w:rPr>
      </w:pPr>
      <w:r w:rsidRPr="00317668">
        <w:rPr>
          <w:rFonts w:ascii="ＭＳ ゴシック" w:eastAsia="ＭＳ ゴシック" w:hAnsi="ＭＳ ゴシック" w:hint="eastAsia"/>
          <w:sz w:val="22"/>
          <w:szCs w:val="22"/>
        </w:rPr>
        <w:t>②</w:t>
      </w:r>
      <w:r>
        <w:rPr>
          <w:rFonts w:ascii="ＭＳ ゴシック" w:eastAsia="ＭＳ ゴシック" w:hAnsi="ＭＳ ゴシック" w:hint="eastAsia"/>
          <w:sz w:val="22"/>
          <w:szCs w:val="22"/>
        </w:rPr>
        <w:t xml:space="preserve"> Check that the answer to </w:t>
      </w:r>
      <w:r>
        <w:rPr>
          <w:rFonts w:ascii="ＭＳ ゴシック" w:eastAsia="ＭＳ ゴシック" w:hAnsi="ＭＳ ゴシック"/>
          <w:sz w:val="22"/>
          <w:szCs w:val="22"/>
        </w:rPr>
        <w:t xml:space="preserve">Transit Point </w:t>
      </w:r>
      <w:r>
        <w:rPr>
          <w:rFonts w:ascii="ＭＳ ゴシック" w:eastAsia="ＭＳ ゴシック" w:hAnsi="ＭＳ ゴシック" w:hint="eastAsia"/>
          <w:sz w:val="22"/>
          <w:szCs w:val="22"/>
        </w:rPr>
        <w:t xml:space="preserve">questions have been </w:t>
      </w:r>
      <w:r>
        <w:rPr>
          <w:rFonts w:ascii="ＭＳ ゴシック" w:eastAsia="ＭＳ ゴシック" w:hAnsi="ＭＳ ゴシック"/>
          <w:sz w:val="22"/>
          <w:szCs w:val="22"/>
        </w:rPr>
        <w:t>written</w:t>
      </w:r>
      <w:r>
        <w:rPr>
          <w:rFonts w:ascii="ＭＳ ゴシック" w:eastAsia="ＭＳ ゴシック" w:hAnsi="ＭＳ ゴシック" w:hint="eastAsia"/>
          <w:sz w:val="22"/>
          <w:szCs w:val="22"/>
        </w:rPr>
        <w:t xml:space="preserve"> in your </w:t>
      </w:r>
      <w:r>
        <w:rPr>
          <w:rFonts w:ascii="ＭＳ ゴシック" w:eastAsia="ＭＳ ゴシック" w:hAnsi="ＭＳ ゴシック"/>
          <w:sz w:val="22"/>
          <w:szCs w:val="22"/>
        </w:rPr>
        <w:t>Brevet Card.</w:t>
      </w:r>
    </w:p>
    <w:p w14:paraId="743B81CF" w14:textId="3721D4FC" w:rsidR="008E57C3" w:rsidRDefault="008E57C3" w:rsidP="008E57C3">
      <w:pPr>
        <w:rPr>
          <w:rFonts w:ascii="ＭＳ ゴシック" w:eastAsia="ＭＳ ゴシック" w:hAnsi="ＭＳ ゴシック"/>
          <w:sz w:val="22"/>
          <w:szCs w:val="22"/>
        </w:rPr>
      </w:pPr>
      <w:r w:rsidRPr="00317668">
        <w:rPr>
          <w:rFonts w:ascii="ＭＳ ゴシック" w:eastAsia="ＭＳ ゴシック" w:hAnsi="ＭＳ ゴシック" w:hint="eastAsia"/>
          <w:sz w:val="22"/>
          <w:szCs w:val="22"/>
        </w:rPr>
        <w:t>③</w:t>
      </w:r>
      <w:r>
        <w:rPr>
          <w:rFonts w:ascii="ＭＳ ゴシック" w:eastAsia="ＭＳ ゴシック" w:hAnsi="ＭＳ ゴシック" w:hint="eastAsia"/>
          <w:sz w:val="22"/>
          <w:szCs w:val="22"/>
        </w:rPr>
        <w:t xml:space="preserve"> Sign your </w:t>
      </w:r>
      <w:r>
        <w:rPr>
          <w:rFonts w:ascii="ＭＳ ゴシック" w:eastAsia="ＭＳ ゴシック" w:hAnsi="ＭＳ ゴシック"/>
          <w:sz w:val="22"/>
          <w:szCs w:val="22"/>
        </w:rPr>
        <w:t>Brevet Card.</w:t>
      </w:r>
    </w:p>
    <w:p w14:paraId="27F49147" w14:textId="0B7C4042" w:rsidR="000E280A" w:rsidRDefault="000E280A" w:rsidP="008E57C3">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④ Put your </w:t>
      </w:r>
      <w:r>
        <w:rPr>
          <w:rFonts w:ascii="ＭＳ ゴシック" w:eastAsia="ＭＳ ゴシック" w:hAnsi="ＭＳ ゴシック"/>
          <w:sz w:val="22"/>
          <w:szCs w:val="22"/>
        </w:rPr>
        <w:t>Brevet Card and receipts in an envelope.</w:t>
      </w:r>
    </w:p>
    <w:p w14:paraId="50B349DE" w14:textId="42008C9A" w:rsidR="000E280A" w:rsidRDefault="000E280A" w:rsidP="008E57C3">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⑤ Attach a stamp and post the envelope. </w:t>
      </w:r>
    </w:p>
    <w:p w14:paraId="01D91B14" w14:textId="2A1ED34D" w:rsidR="008E57C3" w:rsidRDefault="008E57C3" w:rsidP="00D67D82">
      <w:pPr>
        <w:rPr>
          <w:rFonts w:ascii="ＭＳ ゴシック" w:eastAsia="ＭＳ ゴシック" w:hAnsi="ＭＳ ゴシック"/>
          <w:color w:val="FF0000"/>
          <w:sz w:val="22"/>
          <w:szCs w:val="22"/>
        </w:rPr>
      </w:pPr>
    </w:p>
    <w:p w14:paraId="5DA0B601" w14:textId="15B08530" w:rsidR="00DC1822" w:rsidRDefault="000E280A" w:rsidP="00D67D82">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It is possible to buy stamps and post your </w:t>
      </w:r>
      <w:r>
        <w:rPr>
          <w:rFonts w:ascii="ＭＳ ゴシック" w:eastAsia="ＭＳ ゴシック" w:hAnsi="ＭＳ ゴシック"/>
          <w:sz w:val="22"/>
          <w:szCs w:val="22"/>
        </w:rPr>
        <w:t>Brevet Card and receipts from the Lawson Convenience store, the GOAL. We encourage you to do this.</w:t>
      </w:r>
    </w:p>
    <w:p w14:paraId="7ED783B8" w14:textId="0D4C37E9" w:rsidR="000E280A" w:rsidRDefault="000E280A" w:rsidP="00D67D82">
      <w:pPr>
        <w:rPr>
          <w:rFonts w:ascii="ＭＳ ゴシック" w:eastAsia="ＭＳ ゴシック" w:hAnsi="ＭＳ ゴシック"/>
          <w:sz w:val="22"/>
          <w:szCs w:val="22"/>
        </w:rPr>
      </w:pPr>
      <w:r>
        <w:rPr>
          <w:rFonts w:ascii="ＭＳ ゴシック" w:eastAsia="ＭＳ ゴシック" w:hAnsi="ＭＳ ゴシック" w:hint="eastAsia"/>
          <w:sz w:val="22"/>
          <w:szCs w:val="22"/>
        </w:rPr>
        <w:t>★ It</w:t>
      </w:r>
      <w:r>
        <w:rPr>
          <w:rFonts w:ascii="ＭＳ ゴシック" w:eastAsia="ＭＳ ゴシック" w:hAnsi="ＭＳ ゴシック"/>
          <w:sz w:val="22"/>
          <w:szCs w:val="22"/>
        </w:rPr>
        <w:t xml:space="preserve"> is also possible to submit your Brevet Cards and receipts at the ‘Goal Party’ on the 16</w:t>
      </w:r>
      <w:r w:rsidRPr="000E280A">
        <w:rPr>
          <w:rFonts w:ascii="ＭＳ ゴシック" w:eastAsia="ＭＳ ゴシック" w:hAnsi="ＭＳ ゴシック"/>
          <w:sz w:val="22"/>
          <w:szCs w:val="22"/>
          <w:vertAlign w:val="superscript"/>
        </w:rPr>
        <w:t>th</w:t>
      </w:r>
      <w:r>
        <w:rPr>
          <w:rFonts w:ascii="ＭＳ ゴシック" w:eastAsia="ＭＳ ゴシック" w:hAnsi="ＭＳ ゴシック"/>
          <w:sz w:val="22"/>
          <w:szCs w:val="22"/>
        </w:rPr>
        <w:t xml:space="preserve"> July.</w:t>
      </w:r>
    </w:p>
    <w:p w14:paraId="4009AD5A" w14:textId="1E233149" w:rsidR="000E280A" w:rsidRDefault="000E280A" w:rsidP="00D67D82">
      <w:pPr>
        <w:rPr>
          <w:rFonts w:ascii="ＭＳ ゴシック" w:eastAsia="ＭＳ ゴシック" w:hAnsi="ＭＳ ゴシック" w:cs="MS-Mincho"/>
          <w:sz w:val="22"/>
          <w:szCs w:val="22"/>
        </w:rPr>
      </w:pPr>
      <w:r>
        <w:rPr>
          <w:rFonts w:ascii="ＭＳ ゴシック" w:eastAsia="ＭＳ ゴシック" w:hAnsi="ＭＳ ゴシック" w:hint="eastAsia"/>
          <w:sz w:val="22"/>
          <w:szCs w:val="22"/>
        </w:rPr>
        <w:t xml:space="preserve">★ </w:t>
      </w:r>
      <w:r w:rsidRPr="000E280A">
        <w:rPr>
          <w:rFonts w:ascii="ＭＳ ゴシック" w:eastAsia="ＭＳ ゴシック" w:hAnsi="ＭＳ ゴシック"/>
          <w:color w:val="FF0000"/>
          <w:sz w:val="22"/>
          <w:szCs w:val="22"/>
        </w:rPr>
        <w:t>Y</w:t>
      </w:r>
      <w:r w:rsidRPr="000E280A">
        <w:rPr>
          <w:rFonts w:ascii="ＭＳ ゴシック" w:eastAsia="ＭＳ ゴシック" w:hAnsi="ＭＳ ゴシック" w:hint="eastAsia"/>
          <w:color w:val="FF0000"/>
          <w:sz w:val="22"/>
          <w:szCs w:val="22"/>
        </w:rPr>
        <w:t xml:space="preserve">our </w:t>
      </w:r>
      <w:r w:rsidRPr="000E280A">
        <w:rPr>
          <w:rFonts w:ascii="ＭＳ ゴシック" w:eastAsia="ＭＳ ゴシック" w:hAnsi="ＭＳ ゴシック"/>
          <w:color w:val="FF0000"/>
          <w:sz w:val="22"/>
          <w:szCs w:val="22"/>
        </w:rPr>
        <w:t>Brevet Card and receipts MUST arrive by the 18</w:t>
      </w:r>
      <w:r w:rsidRPr="000E280A">
        <w:rPr>
          <w:rFonts w:ascii="ＭＳ ゴシック" w:eastAsia="ＭＳ ゴシック" w:hAnsi="ＭＳ ゴシック"/>
          <w:color w:val="FF0000"/>
          <w:sz w:val="22"/>
          <w:szCs w:val="22"/>
          <w:vertAlign w:val="superscript"/>
        </w:rPr>
        <w:t>th</w:t>
      </w:r>
      <w:r w:rsidRPr="000E280A">
        <w:rPr>
          <w:rFonts w:ascii="ＭＳ ゴシック" w:eastAsia="ＭＳ ゴシック" w:hAnsi="ＭＳ ゴシック"/>
          <w:color w:val="FF0000"/>
          <w:sz w:val="22"/>
          <w:szCs w:val="22"/>
        </w:rPr>
        <w:t xml:space="preserve"> July (Wednesday</w:t>
      </w:r>
      <w:r>
        <w:rPr>
          <w:rFonts w:ascii="ＭＳ ゴシック" w:eastAsia="ＭＳ ゴシック" w:hAnsi="ＭＳ ゴシック"/>
          <w:sz w:val="22"/>
          <w:szCs w:val="22"/>
        </w:rPr>
        <w:t xml:space="preserve">). If you do mot post your Brevet Card and receipts within Sapporo, </w:t>
      </w:r>
      <w:r w:rsidR="0066562E">
        <w:rPr>
          <w:rFonts w:ascii="ＭＳ ゴシック" w:eastAsia="ＭＳ ゴシック" w:hAnsi="ＭＳ ゴシック"/>
          <w:sz w:val="22"/>
          <w:szCs w:val="22"/>
        </w:rPr>
        <w:t xml:space="preserve"> it is possible that the</w:t>
      </w:r>
      <w:r>
        <w:rPr>
          <w:rFonts w:ascii="ＭＳ ゴシック" w:eastAsia="ＭＳ ゴシック" w:hAnsi="ＭＳ ゴシック"/>
          <w:sz w:val="22"/>
          <w:szCs w:val="22"/>
        </w:rPr>
        <w:t>y may not arrive on time.</w:t>
      </w:r>
    </w:p>
    <w:p w14:paraId="5D80607D" w14:textId="77777777" w:rsidR="000E280A" w:rsidRPr="00FD4BA6" w:rsidRDefault="000E280A" w:rsidP="00D67D82">
      <w:pPr>
        <w:rPr>
          <w:rFonts w:ascii="ＭＳ ゴシック" w:eastAsia="ＭＳ ゴシック" w:hAnsi="ＭＳ ゴシック" w:cs="MS-Mincho"/>
          <w:sz w:val="22"/>
          <w:szCs w:val="22"/>
        </w:rPr>
      </w:pPr>
    </w:p>
    <w:p w14:paraId="474D4AD4" w14:textId="32617132" w:rsidR="00A52097" w:rsidRDefault="00A52097" w:rsidP="00A52097">
      <w:pPr>
        <w:rPr>
          <w:rFonts w:ascii="ＭＳ ゴシック" w:eastAsia="ＭＳ ゴシック" w:hAnsi="ＭＳ ゴシック"/>
          <w:sz w:val="22"/>
          <w:szCs w:val="22"/>
        </w:rPr>
      </w:pPr>
    </w:p>
    <w:p w14:paraId="5F405258" w14:textId="41A3E93D" w:rsidR="000E280A" w:rsidRDefault="000E280A" w:rsidP="00A52097">
      <w:pPr>
        <w:rPr>
          <w:rFonts w:ascii="ＭＳ ゴシック" w:eastAsia="ＭＳ ゴシック" w:hAnsi="ＭＳ ゴシック"/>
          <w:sz w:val="22"/>
          <w:szCs w:val="22"/>
        </w:rPr>
      </w:pPr>
    </w:p>
    <w:p w14:paraId="483798E2" w14:textId="7B76674E" w:rsidR="000E280A" w:rsidRDefault="000E280A" w:rsidP="00A52097">
      <w:pPr>
        <w:rPr>
          <w:rFonts w:ascii="ＭＳ ゴシック" w:eastAsia="ＭＳ ゴシック" w:hAnsi="ＭＳ ゴシック"/>
          <w:sz w:val="22"/>
          <w:szCs w:val="22"/>
        </w:rPr>
      </w:pPr>
    </w:p>
    <w:p w14:paraId="4DCB8B05" w14:textId="493F3A17" w:rsidR="00550055" w:rsidRDefault="00550055" w:rsidP="00550055">
      <w:pPr>
        <w:rPr>
          <w:rFonts w:ascii="ＭＳ ゴシック" w:eastAsia="ＭＳ ゴシック" w:hAnsi="ＭＳ ゴシック"/>
          <w:color w:val="FF0000"/>
          <w:sz w:val="22"/>
          <w:szCs w:val="22"/>
        </w:rPr>
      </w:pPr>
      <w:r w:rsidRPr="001C0191">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 xml:space="preserve">DNF </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 xml:space="preserve"> What to do if </w:t>
      </w:r>
      <w:r>
        <w:rPr>
          <w:rFonts w:ascii="ＭＳ ゴシック" w:eastAsia="ＭＳ ゴシック" w:hAnsi="ＭＳ ゴシック"/>
          <w:sz w:val="28"/>
          <w:szCs w:val="28"/>
        </w:rPr>
        <w:t>you</w:t>
      </w:r>
      <w:r>
        <w:rPr>
          <w:rFonts w:ascii="ＭＳ ゴシック" w:eastAsia="ＭＳ ゴシック" w:hAnsi="ＭＳ ゴシック" w:hint="eastAsia"/>
          <w:sz w:val="28"/>
          <w:szCs w:val="28"/>
        </w:rPr>
        <w:t xml:space="preserve"> don</w:t>
      </w:r>
      <w:r>
        <w:rPr>
          <w:rFonts w:ascii="ＭＳ ゴシック" w:eastAsia="ＭＳ ゴシック" w:hAnsi="ＭＳ ゴシック"/>
          <w:sz w:val="28"/>
          <w:szCs w:val="28"/>
        </w:rPr>
        <w:t>’t finish the ride</w:t>
      </w:r>
      <w:r w:rsidRPr="001C0191">
        <w:rPr>
          <w:rFonts w:ascii="ＭＳ ゴシック" w:eastAsia="ＭＳ ゴシック" w:hAnsi="ＭＳ ゴシック" w:hint="eastAsia"/>
          <w:sz w:val="28"/>
          <w:szCs w:val="28"/>
        </w:rPr>
        <w:t>】</w:t>
      </w:r>
    </w:p>
    <w:p w14:paraId="14A10BB2" w14:textId="066B0EE4" w:rsidR="00550055" w:rsidRDefault="00550055" w:rsidP="00550055">
      <w:pPr>
        <w:pStyle w:val="af6"/>
        <w:numPr>
          <w:ilvl w:val="0"/>
          <w:numId w:val="33"/>
        </w:numPr>
        <w:ind w:left="284"/>
        <w:rPr>
          <w:rFonts w:ascii="ＭＳ ゴシック" w:eastAsia="ＭＳ ゴシック" w:hAnsi="ＭＳ ゴシック"/>
          <w:sz w:val="22"/>
          <w:szCs w:val="22"/>
        </w:rPr>
      </w:pPr>
      <w:r w:rsidRPr="00550055">
        <w:rPr>
          <w:rFonts w:ascii="ＭＳ ゴシック" w:eastAsia="ＭＳ ゴシック" w:hAnsi="ＭＳ ゴシック"/>
          <w:color w:val="FF0000"/>
          <w:sz w:val="22"/>
          <w:szCs w:val="22"/>
        </w:rPr>
        <w:t>In the event of not competing the course, you MUST email or phone the ride organizers</w:t>
      </w:r>
      <w:r>
        <w:rPr>
          <w:rFonts w:ascii="ＭＳ ゴシック" w:eastAsia="ＭＳ ゴシック" w:hAnsi="ＭＳ ゴシック"/>
          <w:sz w:val="22"/>
          <w:szCs w:val="22"/>
        </w:rPr>
        <w:t xml:space="preserve">. </w:t>
      </w:r>
    </w:p>
    <w:p w14:paraId="280CCE30" w14:textId="5426EBC3" w:rsidR="00550055" w:rsidRDefault="00550055" w:rsidP="00550055">
      <w:pPr>
        <w:pStyle w:val="af6"/>
        <w:numPr>
          <w:ilvl w:val="0"/>
          <w:numId w:val="33"/>
        </w:numPr>
        <w:ind w:left="284"/>
        <w:rPr>
          <w:rFonts w:ascii="ＭＳ ゴシック" w:eastAsia="ＭＳ ゴシック" w:hAnsi="ＭＳ ゴシック"/>
          <w:sz w:val="22"/>
          <w:szCs w:val="22"/>
        </w:rPr>
      </w:pPr>
      <w:r>
        <w:rPr>
          <w:rFonts w:ascii="ＭＳ ゴシック" w:eastAsia="ＭＳ ゴシック" w:hAnsi="ＭＳ ゴシック"/>
          <w:sz w:val="22"/>
          <w:szCs w:val="22"/>
        </w:rPr>
        <w:t>The phone  number is on your Brevet Card.</w:t>
      </w:r>
    </w:p>
    <w:p w14:paraId="742F74C0" w14:textId="0A8D6E04" w:rsidR="00550055" w:rsidRDefault="00550055" w:rsidP="00550055">
      <w:pPr>
        <w:pStyle w:val="af6"/>
        <w:numPr>
          <w:ilvl w:val="0"/>
          <w:numId w:val="33"/>
        </w:numPr>
        <w:ind w:left="284"/>
        <w:rPr>
          <w:rFonts w:ascii="ＭＳ ゴシック" w:eastAsia="ＭＳ ゴシック" w:hAnsi="ＭＳ ゴシック"/>
          <w:sz w:val="22"/>
          <w:szCs w:val="22"/>
        </w:rPr>
      </w:pPr>
      <w:r>
        <w:rPr>
          <w:rFonts w:ascii="ＭＳ ゴシック" w:eastAsia="ＭＳ ゴシック" w:hAnsi="ＭＳ ゴシック"/>
          <w:sz w:val="22"/>
          <w:szCs w:val="22"/>
        </w:rPr>
        <w:t xml:space="preserve">If sending an email message, send the message to </w:t>
      </w:r>
      <w:r w:rsidRPr="00BB5948">
        <w:rPr>
          <w:rFonts w:ascii="ＭＳ ゴシック" w:eastAsia="ＭＳ ゴシック" w:hAnsi="ＭＳ ゴシック"/>
          <w:sz w:val="22"/>
          <w:szCs w:val="22"/>
        </w:rPr>
        <w:t>&lt;</w:t>
      </w:r>
      <w:hyperlink r:id="rId16" w:tgtFrame="_blank" w:history="1">
        <w:r w:rsidRPr="00BB5948">
          <w:rPr>
            <w:rStyle w:val="a4"/>
            <w:rFonts w:ascii="ＭＳ ゴシック" w:eastAsia="ＭＳ ゴシック" w:hAnsi="ＭＳ ゴシック"/>
            <w:sz w:val="22"/>
            <w:szCs w:val="22"/>
          </w:rPr>
          <w:t>ajh713erimo@gmail.com</w:t>
        </w:r>
      </w:hyperlink>
      <w:r w:rsidRPr="00BB5948">
        <w:rPr>
          <w:rFonts w:ascii="ＭＳ ゴシック" w:eastAsia="ＭＳ ゴシック" w:hAnsi="ＭＳ ゴシック"/>
          <w:sz w:val="22"/>
          <w:szCs w:val="22"/>
        </w:rPr>
        <w:t>&gt;</w:t>
      </w:r>
      <w:r>
        <w:rPr>
          <w:rFonts w:ascii="ＭＳ ゴシック" w:eastAsia="ＭＳ ゴシック" w:hAnsi="ＭＳ ゴシック"/>
          <w:sz w:val="22"/>
          <w:szCs w:val="22"/>
        </w:rPr>
        <w:t xml:space="preserve">, with a subject of ‘Ride DNF’, and in the body of the message type: your </w:t>
      </w:r>
      <w:r w:rsidR="00617028">
        <w:rPr>
          <w:rFonts w:ascii="ＭＳ ゴシック" w:eastAsia="ＭＳ ゴシック" w:hAnsi="ＭＳ ゴシック"/>
          <w:sz w:val="22"/>
          <w:szCs w:val="22"/>
        </w:rPr>
        <w:t>rid</w:t>
      </w:r>
      <w:r>
        <w:rPr>
          <w:rFonts w:ascii="ＭＳ ゴシック" w:eastAsia="ＭＳ ゴシック" w:hAnsi="ＭＳ ゴシック"/>
          <w:sz w:val="22"/>
          <w:szCs w:val="22"/>
        </w:rPr>
        <w:t xml:space="preserve">e number, your name, and your situation. </w:t>
      </w:r>
    </w:p>
    <w:p w14:paraId="1E6106B6" w14:textId="6CD91267" w:rsidR="00550055" w:rsidRDefault="00550055" w:rsidP="00550055">
      <w:pPr>
        <w:pStyle w:val="af6"/>
        <w:numPr>
          <w:ilvl w:val="0"/>
          <w:numId w:val="33"/>
        </w:numPr>
        <w:ind w:left="284"/>
        <w:rPr>
          <w:rFonts w:ascii="ＭＳ ゴシック" w:eastAsia="ＭＳ ゴシック" w:hAnsi="ＭＳ ゴシック"/>
          <w:sz w:val="22"/>
          <w:szCs w:val="22"/>
        </w:rPr>
      </w:pPr>
      <w:r>
        <w:rPr>
          <w:rFonts w:ascii="ＭＳ ゴシック" w:eastAsia="ＭＳ ゴシック" w:hAnsi="ＭＳ ゴシック"/>
          <w:sz w:val="22"/>
          <w:szCs w:val="22"/>
        </w:rPr>
        <w:t xml:space="preserve">At the start you will </w:t>
      </w:r>
      <w:r w:rsidR="00DF48FE">
        <w:rPr>
          <w:rFonts w:ascii="ＭＳ ゴシック" w:eastAsia="ＭＳ ゴシック" w:hAnsi="ＭＳ ゴシック"/>
          <w:sz w:val="22"/>
          <w:szCs w:val="22"/>
        </w:rPr>
        <w:t>receive</w:t>
      </w:r>
      <w:r>
        <w:rPr>
          <w:rFonts w:ascii="ＭＳ ゴシック" w:eastAsia="ＭＳ ゴシック" w:hAnsi="ＭＳ ゴシック"/>
          <w:sz w:val="22"/>
          <w:szCs w:val="22"/>
        </w:rPr>
        <w:t xml:space="preserve"> a </w:t>
      </w:r>
      <w:r w:rsidR="00DF48FE">
        <w:rPr>
          <w:rFonts w:ascii="ＭＳ ゴシック" w:eastAsia="ＭＳ ゴシック" w:hAnsi="ＭＳ ゴシック"/>
          <w:sz w:val="22"/>
          <w:szCs w:val="22"/>
        </w:rPr>
        <w:t>piece</w:t>
      </w:r>
      <w:r>
        <w:rPr>
          <w:rFonts w:ascii="ＭＳ ゴシック" w:eastAsia="ＭＳ ゴシック" w:hAnsi="ＭＳ ゴシック"/>
          <w:sz w:val="22"/>
          <w:szCs w:val="22"/>
        </w:rPr>
        <w:t xml:space="preserve"> of paper with a QR code on it. You can use this to send a DNF message. </w:t>
      </w:r>
    </w:p>
    <w:p w14:paraId="3D25D043" w14:textId="543A72EA" w:rsidR="00550055" w:rsidRDefault="00550055" w:rsidP="00550055">
      <w:pPr>
        <w:pStyle w:val="af6"/>
        <w:numPr>
          <w:ilvl w:val="0"/>
          <w:numId w:val="33"/>
        </w:numPr>
        <w:ind w:left="284"/>
        <w:rPr>
          <w:rFonts w:ascii="ＭＳ ゴシック" w:eastAsia="ＭＳ ゴシック" w:hAnsi="ＭＳ ゴシック"/>
          <w:sz w:val="22"/>
          <w:szCs w:val="22"/>
        </w:rPr>
      </w:pPr>
      <w:r>
        <w:rPr>
          <w:rFonts w:ascii="ＭＳ ゴシック" w:eastAsia="ＭＳ ゴシック" w:hAnsi="ＭＳ ゴシック"/>
          <w:sz w:val="22"/>
          <w:szCs w:val="22"/>
        </w:rPr>
        <w:t xml:space="preserve">In the event of an accident, please deal with the situation yourself. </w:t>
      </w:r>
    </w:p>
    <w:p w14:paraId="08660B48" w14:textId="32B0C041" w:rsidR="00550055" w:rsidRPr="00550055" w:rsidRDefault="00550055" w:rsidP="00A52097">
      <w:pPr>
        <w:pStyle w:val="af6"/>
        <w:numPr>
          <w:ilvl w:val="0"/>
          <w:numId w:val="33"/>
        </w:numPr>
        <w:ind w:left="284"/>
        <w:rPr>
          <w:rFonts w:ascii="ＭＳ ゴシック" w:eastAsia="ＭＳ ゴシック" w:hAnsi="ＭＳ ゴシック"/>
          <w:sz w:val="22"/>
          <w:szCs w:val="22"/>
        </w:rPr>
      </w:pPr>
      <w:r>
        <w:rPr>
          <w:rFonts w:ascii="ＭＳ ゴシック" w:eastAsia="ＭＳ ゴシック" w:hAnsi="ＭＳ ゴシック"/>
          <w:sz w:val="22"/>
          <w:szCs w:val="22"/>
        </w:rPr>
        <w:t xml:space="preserve">If you are unable to complete the ride it is your responsibility  to find transport to get back to start area or to where ever you need to go. The organizers will not be able to assist with transport in any way. </w:t>
      </w:r>
    </w:p>
    <w:p w14:paraId="4DE825B1" w14:textId="5DFACEF7" w:rsidR="00550055" w:rsidRDefault="00550055" w:rsidP="00A52097">
      <w:pPr>
        <w:rPr>
          <w:rFonts w:ascii="ＭＳ ゴシック" w:eastAsia="ＭＳ ゴシック" w:hAnsi="ＭＳ ゴシック"/>
          <w:sz w:val="22"/>
          <w:szCs w:val="22"/>
        </w:rPr>
      </w:pPr>
    </w:p>
    <w:p w14:paraId="79E2C77F" w14:textId="77777777" w:rsidR="00550055" w:rsidRPr="00131E6F" w:rsidRDefault="00550055" w:rsidP="00A52097">
      <w:pPr>
        <w:rPr>
          <w:rFonts w:ascii="ＭＳ ゴシック" w:eastAsia="ＭＳ ゴシック" w:hAnsi="ＭＳ ゴシック"/>
          <w:sz w:val="22"/>
          <w:szCs w:val="22"/>
        </w:rPr>
      </w:pPr>
    </w:p>
    <w:p w14:paraId="7B3C7829" w14:textId="77777777" w:rsidR="00A83C9B" w:rsidRPr="001C0191" w:rsidRDefault="006C1819" w:rsidP="00487865">
      <w:pPr>
        <w:rPr>
          <w:rFonts w:ascii="ＭＳ ゴシック" w:eastAsia="ＭＳ ゴシック" w:hAnsi="ＭＳ ゴシック"/>
          <w:sz w:val="22"/>
          <w:szCs w:val="22"/>
        </w:rPr>
      </w:pPr>
      <w:r>
        <w:rPr>
          <w:rFonts w:ascii="ＭＳ ゴシック" w:eastAsia="ＭＳ ゴシック" w:hAnsi="ＭＳ ゴシック" w:hint="eastAsia"/>
          <w:sz w:val="22"/>
          <w:szCs w:val="22"/>
        </w:rPr>
        <w:t>（3）</w:t>
      </w:r>
      <w:r w:rsidR="00A83C9B" w:rsidRPr="001C0191">
        <w:rPr>
          <w:rFonts w:ascii="ＭＳ ゴシック" w:eastAsia="ＭＳ ゴシック" w:hAnsi="ＭＳ ゴシック" w:hint="eastAsia"/>
          <w:sz w:val="22"/>
          <w:szCs w:val="22"/>
        </w:rPr>
        <w:t xml:space="preserve"> 完走メダルの申し込み</w:t>
      </w:r>
    </w:p>
    <w:p w14:paraId="59DAB23B" w14:textId="77777777" w:rsidR="00824146" w:rsidRDefault="00A83C9B" w:rsidP="00824146">
      <w:pPr>
        <w:rPr>
          <w:rFonts w:ascii="ＭＳ ゴシック" w:eastAsia="ＭＳ ゴシック" w:hAnsi="ＭＳ ゴシック"/>
          <w:bCs/>
          <w:sz w:val="22"/>
          <w:szCs w:val="22"/>
        </w:rPr>
      </w:pPr>
      <w:r w:rsidRPr="001C0191">
        <w:rPr>
          <w:rFonts w:ascii="ＭＳ ゴシック" w:eastAsia="ＭＳ ゴシック" w:hAnsi="ＭＳ ゴシック" w:hint="eastAsia"/>
          <w:sz w:val="22"/>
          <w:szCs w:val="22"/>
        </w:rPr>
        <w:t>ＡＣＰ発行の完走認定メダルをご希望の方は、</w:t>
      </w:r>
      <w:r w:rsidR="00BF47B9">
        <w:rPr>
          <w:rFonts w:ascii="ＭＳ ゴシック" w:eastAsia="ＭＳ ゴシック" w:hAnsi="ＭＳ ゴシック" w:hint="eastAsia"/>
          <w:sz w:val="22"/>
          <w:szCs w:val="22"/>
        </w:rPr>
        <w:t>完走後、</w:t>
      </w:r>
      <w:r w:rsidR="00487865" w:rsidRPr="00E94AB9">
        <w:rPr>
          <w:rFonts w:ascii="ＭＳ ゴシック" w:eastAsia="ＭＳ ゴシック" w:hAnsi="ＭＳ ゴシック" w:hint="eastAsia"/>
          <w:color w:val="FF0000"/>
          <w:kern w:val="22"/>
          <w:sz w:val="22"/>
          <w:szCs w:val="22"/>
        </w:rPr>
        <w:t>7月18日（水）</w:t>
      </w:r>
      <w:r w:rsidR="00487865">
        <w:rPr>
          <w:rFonts w:ascii="ＭＳ ゴシック" w:eastAsia="ＭＳ ゴシック" w:hAnsi="ＭＳ ゴシック" w:hint="eastAsia"/>
          <w:sz w:val="22"/>
          <w:szCs w:val="22"/>
        </w:rPr>
        <w:t>までに、</w:t>
      </w:r>
      <w:r w:rsidR="006608E7">
        <w:rPr>
          <w:rFonts w:ascii="ＭＳ ゴシック" w:eastAsia="ＭＳ ゴシック" w:hAnsi="ＭＳ ゴシック" w:hint="eastAsia"/>
          <w:sz w:val="22"/>
          <w:szCs w:val="22"/>
        </w:rPr>
        <w:t>指定のゆうちょ口座にメダル代金</w:t>
      </w:r>
      <w:r w:rsidRPr="001C0191">
        <w:rPr>
          <w:rFonts w:ascii="ＭＳ ゴシック" w:eastAsia="ＭＳ ゴシック" w:hAnsi="ＭＳ ゴシック" w:hint="eastAsia"/>
          <w:sz w:val="22"/>
          <w:szCs w:val="22"/>
        </w:rPr>
        <w:t>1,000円を</w:t>
      </w:r>
      <w:r w:rsidR="006608E7">
        <w:rPr>
          <w:rFonts w:ascii="ＭＳ ゴシック" w:eastAsia="ＭＳ ゴシック" w:hAnsi="ＭＳ ゴシック" w:hint="eastAsia"/>
          <w:sz w:val="22"/>
          <w:szCs w:val="22"/>
        </w:rPr>
        <w:t>振り込んでください。</w:t>
      </w:r>
      <w:r w:rsidR="00D10450">
        <w:rPr>
          <w:rFonts w:ascii="ＭＳ ゴシック" w:eastAsia="ＭＳ ゴシック" w:hAnsi="ＭＳ ゴシック" w:hint="eastAsia"/>
          <w:bCs/>
          <w:sz w:val="22"/>
          <w:szCs w:val="22"/>
        </w:rPr>
        <w:t>入金</w:t>
      </w:r>
      <w:r w:rsidR="006608E7" w:rsidRPr="0069074A">
        <w:rPr>
          <w:rFonts w:ascii="ＭＳ ゴシック" w:eastAsia="ＭＳ ゴシック" w:hAnsi="ＭＳ ゴシック" w:hint="eastAsia"/>
          <w:bCs/>
          <w:sz w:val="22"/>
          <w:szCs w:val="22"/>
        </w:rPr>
        <w:t>確認を</w:t>
      </w:r>
      <w:r w:rsidR="00F556A4">
        <w:rPr>
          <w:rFonts w:ascii="ＭＳ ゴシック" w:eastAsia="ＭＳ ゴシック" w:hAnsi="ＭＳ ゴシック" w:hint="eastAsia"/>
          <w:bCs/>
          <w:sz w:val="22"/>
          <w:szCs w:val="22"/>
        </w:rPr>
        <w:t>も</w:t>
      </w:r>
      <w:r w:rsidR="006608E7" w:rsidRPr="0069074A">
        <w:rPr>
          <w:rFonts w:ascii="ＭＳ ゴシック" w:eastAsia="ＭＳ ゴシック" w:hAnsi="ＭＳ ゴシック" w:hint="eastAsia"/>
          <w:bCs/>
          <w:sz w:val="22"/>
          <w:szCs w:val="22"/>
        </w:rPr>
        <w:t>って</w:t>
      </w:r>
      <w:r w:rsidR="00F556A4">
        <w:rPr>
          <w:rFonts w:ascii="ＭＳ ゴシック" w:eastAsia="ＭＳ ゴシック" w:hAnsi="ＭＳ ゴシック" w:hint="eastAsia"/>
          <w:bCs/>
          <w:sz w:val="22"/>
          <w:szCs w:val="22"/>
        </w:rPr>
        <w:t>メダル</w:t>
      </w:r>
      <w:r w:rsidR="006608E7" w:rsidRPr="0069074A">
        <w:rPr>
          <w:rFonts w:ascii="ＭＳ ゴシック" w:eastAsia="ＭＳ ゴシック" w:hAnsi="ＭＳ ゴシック" w:hint="eastAsia"/>
          <w:bCs/>
          <w:sz w:val="22"/>
          <w:szCs w:val="22"/>
        </w:rPr>
        <w:t>申</w:t>
      </w:r>
      <w:r w:rsidR="00F556A4">
        <w:rPr>
          <w:rFonts w:ascii="ＭＳ ゴシック" w:eastAsia="ＭＳ ゴシック" w:hAnsi="ＭＳ ゴシック" w:hint="eastAsia"/>
          <w:bCs/>
          <w:sz w:val="22"/>
          <w:szCs w:val="22"/>
        </w:rPr>
        <w:t>し</w:t>
      </w:r>
      <w:r w:rsidR="006608E7" w:rsidRPr="0069074A">
        <w:rPr>
          <w:rFonts w:ascii="ＭＳ ゴシック" w:eastAsia="ＭＳ ゴシック" w:hAnsi="ＭＳ ゴシック" w:hint="eastAsia"/>
          <w:bCs/>
          <w:sz w:val="22"/>
          <w:szCs w:val="22"/>
        </w:rPr>
        <w:t>込み</w:t>
      </w:r>
      <w:r w:rsidR="00F556A4">
        <w:rPr>
          <w:rFonts w:ascii="ＭＳ ゴシック" w:eastAsia="ＭＳ ゴシック" w:hAnsi="ＭＳ ゴシック" w:hint="eastAsia"/>
          <w:bCs/>
          <w:sz w:val="22"/>
          <w:szCs w:val="22"/>
        </w:rPr>
        <w:t>の</w:t>
      </w:r>
      <w:r w:rsidR="006608E7" w:rsidRPr="0069074A">
        <w:rPr>
          <w:rFonts w:ascii="ＭＳ ゴシック" w:eastAsia="ＭＳ ゴシック" w:hAnsi="ＭＳ ゴシック" w:hint="eastAsia"/>
          <w:bCs/>
          <w:sz w:val="22"/>
          <w:szCs w:val="22"/>
        </w:rPr>
        <w:t>受付け</w:t>
      </w:r>
      <w:r w:rsidR="00F556A4">
        <w:rPr>
          <w:rFonts w:ascii="ＭＳ ゴシック" w:eastAsia="ＭＳ ゴシック" w:hAnsi="ＭＳ ゴシック" w:hint="eastAsia"/>
          <w:bCs/>
          <w:sz w:val="22"/>
          <w:szCs w:val="22"/>
        </w:rPr>
        <w:t>とします。</w:t>
      </w:r>
      <w:r w:rsidR="00BF47B9">
        <w:rPr>
          <w:rFonts w:ascii="ＭＳ ゴシック" w:eastAsia="ＭＳ ゴシック" w:hAnsi="ＭＳ ゴシック" w:hint="eastAsia"/>
          <w:bCs/>
          <w:sz w:val="22"/>
          <w:szCs w:val="22"/>
        </w:rPr>
        <w:t>受付結果については仮リザルト</w:t>
      </w:r>
      <w:r w:rsidR="00A52097">
        <w:rPr>
          <w:rFonts w:ascii="ＭＳ ゴシック" w:eastAsia="ＭＳ ゴシック" w:hAnsi="ＭＳ ゴシック" w:hint="eastAsia"/>
          <w:bCs/>
          <w:sz w:val="22"/>
          <w:szCs w:val="22"/>
        </w:rPr>
        <w:t>にて</w:t>
      </w:r>
      <w:r w:rsidR="00BF47B9">
        <w:rPr>
          <w:rFonts w:ascii="ＭＳ ゴシック" w:eastAsia="ＭＳ ゴシック" w:hAnsi="ＭＳ ゴシック" w:hint="eastAsia"/>
          <w:bCs/>
          <w:sz w:val="22"/>
          <w:szCs w:val="22"/>
        </w:rPr>
        <w:t>公表しますので</w:t>
      </w:r>
      <w:r w:rsidR="00A52097">
        <w:rPr>
          <w:rFonts w:ascii="ＭＳ ゴシック" w:eastAsia="ＭＳ ゴシック" w:hAnsi="ＭＳ ゴシック" w:hint="eastAsia"/>
          <w:bCs/>
          <w:sz w:val="22"/>
          <w:szCs w:val="22"/>
        </w:rPr>
        <w:t>各々</w:t>
      </w:r>
      <w:r w:rsidR="00BF47B9">
        <w:rPr>
          <w:rFonts w:ascii="ＭＳ ゴシック" w:eastAsia="ＭＳ ゴシック" w:hAnsi="ＭＳ ゴシック" w:hint="eastAsia"/>
          <w:bCs/>
          <w:sz w:val="22"/>
          <w:szCs w:val="22"/>
        </w:rPr>
        <w:t>確認してください。</w:t>
      </w:r>
      <w:r w:rsidR="00D30373">
        <w:rPr>
          <w:rFonts w:ascii="ＭＳ ゴシック" w:eastAsia="ＭＳ ゴシック" w:hAnsi="ＭＳ ゴシック" w:hint="eastAsia"/>
          <w:bCs/>
          <w:sz w:val="22"/>
          <w:szCs w:val="22"/>
        </w:rPr>
        <w:t>(振込手数料は各自負担</w:t>
      </w:r>
      <w:r w:rsidR="00266A3B">
        <w:rPr>
          <w:rFonts w:ascii="ＭＳ ゴシック" w:eastAsia="ＭＳ ゴシック" w:hAnsi="ＭＳ ゴシック" w:hint="eastAsia"/>
          <w:bCs/>
          <w:sz w:val="22"/>
          <w:szCs w:val="22"/>
        </w:rPr>
        <w:t>でお願いします</w:t>
      </w:r>
      <w:r w:rsidR="00D30373">
        <w:rPr>
          <w:rFonts w:ascii="ＭＳ ゴシック" w:eastAsia="ＭＳ ゴシック" w:hAnsi="ＭＳ ゴシック"/>
          <w:bCs/>
          <w:sz w:val="22"/>
          <w:szCs w:val="22"/>
        </w:rPr>
        <w:t>)</w:t>
      </w:r>
      <w:r w:rsidR="00824146">
        <w:rPr>
          <w:rFonts w:ascii="ＭＳ ゴシック" w:eastAsia="ＭＳ ゴシック" w:hAnsi="ＭＳ ゴシック" w:hint="eastAsia"/>
          <w:bCs/>
          <w:sz w:val="22"/>
          <w:szCs w:val="22"/>
        </w:rPr>
        <w:t xml:space="preserve">　</w:t>
      </w:r>
    </w:p>
    <w:p w14:paraId="35F46CA8" w14:textId="77777777" w:rsidR="00824146" w:rsidRDefault="00824146" w:rsidP="006C1819">
      <w:pPr>
        <w:rPr>
          <w:rFonts w:ascii="ＭＳ ゴシック" w:eastAsia="ＭＳ ゴシック" w:hAnsi="ＭＳ ゴシック"/>
          <w:bCs/>
          <w:sz w:val="22"/>
          <w:szCs w:val="22"/>
        </w:rPr>
      </w:pPr>
    </w:p>
    <w:p w14:paraId="7CF94018" w14:textId="77777777" w:rsidR="006C1819" w:rsidRPr="006C1819" w:rsidRDefault="00487865" w:rsidP="006C1819">
      <w:pPr>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w:t>
      </w:r>
      <w:r w:rsidR="00317668">
        <w:rPr>
          <w:rFonts w:ascii="ＭＳ ゴシック" w:eastAsia="ＭＳ ゴシック" w:hAnsi="ＭＳ ゴシック" w:hint="eastAsia"/>
          <w:bCs/>
          <w:sz w:val="22"/>
          <w:szCs w:val="22"/>
        </w:rPr>
        <w:t>口座情報は以下です</w:t>
      </w:r>
      <w:r w:rsidR="00824146">
        <w:rPr>
          <w:rFonts w:ascii="ＭＳ ゴシック" w:eastAsia="ＭＳ ゴシック" w:hAnsi="ＭＳ ゴシック" w:hint="eastAsia"/>
          <w:bCs/>
          <w:sz w:val="22"/>
          <w:szCs w:val="22"/>
        </w:rPr>
        <w:t xml:space="preserve"> </w:t>
      </w:r>
      <w:r w:rsidR="00872A37">
        <w:rPr>
          <w:rFonts w:ascii="ＭＳ ゴシック" w:eastAsia="ＭＳ ゴシック" w:hAnsi="ＭＳ ゴシック" w:hint="eastAsia"/>
          <w:bCs/>
          <w:sz w:val="22"/>
          <w:szCs w:val="22"/>
        </w:rPr>
        <w:t>(</w:t>
      </w:r>
      <w:r w:rsidR="00824146">
        <w:rPr>
          <w:rFonts w:ascii="ＭＳ ゴシック" w:eastAsia="ＭＳ ゴシック" w:hAnsi="ＭＳ ゴシック" w:hint="eastAsia"/>
          <w:bCs/>
          <w:sz w:val="22"/>
          <w:szCs w:val="22"/>
        </w:rPr>
        <w:t>スタート受付の際に紙片に印刷してお渡しします)</w:t>
      </w:r>
    </w:p>
    <w:p w14:paraId="011CDB79" w14:textId="77777777" w:rsidR="00824146" w:rsidRDefault="00872A37" w:rsidP="00824146">
      <w:pPr>
        <w:rPr>
          <w:rFonts w:ascii="Arial" w:hAnsi="Arial" w:cs="Arial"/>
          <w:color w:val="222222"/>
          <w:sz w:val="22"/>
          <w:szCs w:val="22"/>
        </w:rPr>
      </w:pPr>
      <w:r w:rsidRPr="00872A37">
        <w:rPr>
          <w:rFonts w:ascii="Arial" w:hAnsi="Arial" w:cs="Arial"/>
          <w:color w:val="222222"/>
          <w:sz w:val="22"/>
          <w:szCs w:val="22"/>
        </w:rPr>
        <w:t>郵便局（又はゆうちょ銀行）から送金される場合</w:t>
      </w:r>
      <w:r>
        <w:rPr>
          <w:rFonts w:ascii="Arial" w:hAnsi="Arial" w:cs="Arial"/>
          <w:color w:val="222222"/>
          <w:sz w:val="26"/>
          <w:szCs w:val="26"/>
        </w:rPr>
        <w:br/>
      </w:r>
      <w:r w:rsidRPr="00872A37">
        <w:rPr>
          <w:rFonts w:ascii="Arial" w:hAnsi="Arial" w:cs="Arial"/>
          <w:color w:val="222222"/>
          <w:sz w:val="22"/>
          <w:szCs w:val="22"/>
        </w:rPr>
        <w:t>【ゆうちょ銀行総合口座】</w:t>
      </w:r>
      <w:r w:rsidRPr="00872A37">
        <w:rPr>
          <w:rFonts w:ascii="Arial" w:hAnsi="Arial" w:cs="Arial"/>
          <w:color w:val="222222"/>
          <w:sz w:val="22"/>
          <w:szCs w:val="22"/>
        </w:rPr>
        <w:br/>
        <w:t>【記号・番号】19000-15232571</w:t>
      </w:r>
      <w:r w:rsidRPr="00872A37">
        <w:rPr>
          <w:rFonts w:ascii="Arial" w:hAnsi="Arial" w:cs="Arial"/>
          <w:color w:val="222222"/>
          <w:sz w:val="22"/>
          <w:szCs w:val="22"/>
        </w:rPr>
        <w:br/>
        <w:t>【口座名】オダックス　ジャパン北海道（オダックス ジャパンホッカイドウ）</w:t>
      </w:r>
      <w:r w:rsidRPr="00872A37">
        <w:rPr>
          <w:rFonts w:ascii="Arial" w:hAnsi="Arial" w:cs="Arial"/>
          <w:color w:val="222222"/>
          <w:sz w:val="22"/>
          <w:szCs w:val="22"/>
        </w:rPr>
        <w:br/>
      </w:r>
      <w:r w:rsidRPr="00872A37">
        <w:rPr>
          <w:rFonts w:ascii="Arial" w:hAnsi="Arial" w:cs="Arial"/>
          <w:color w:val="222222"/>
          <w:sz w:val="22"/>
          <w:szCs w:val="22"/>
        </w:rPr>
        <w:br/>
        <w:t xml:space="preserve">銀行等から送金される場合　</w:t>
      </w:r>
      <w:r w:rsidRPr="00872A37">
        <w:rPr>
          <w:rFonts w:ascii="Arial" w:hAnsi="Arial" w:cs="Arial"/>
          <w:color w:val="222222"/>
          <w:sz w:val="22"/>
          <w:szCs w:val="22"/>
        </w:rPr>
        <w:br/>
        <w:t>【金融機関名】ゆうちょ銀行</w:t>
      </w:r>
      <w:r w:rsidRPr="00872A37">
        <w:rPr>
          <w:rFonts w:ascii="Arial" w:hAnsi="Arial" w:cs="Arial"/>
          <w:color w:val="222222"/>
          <w:sz w:val="22"/>
          <w:szCs w:val="22"/>
        </w:rPr>
        <w:br/>
        <w:t>【店名】九〇八(キュウゼロハチ)</w:t>
      </w:r>
      <w:r w:rsidRPr="00872A37">
        <w:rPr>
          <w:rFonts w:ascii="Arial" w:hAnsi="Arial" w:cs="Arial"/>
          <w:color w:val="222222"/>
          <w:sz w:val="22"/>
          <w:szCs w:val="22"/>
        </w:rPr>
        <w:br/>
        <w:t>【店番】９０８</w:t>
      </w:r>
      <w:r w:rsidRPr="00872A37">
        <w:rPr>
          <w:rFonts w:ascii="Arial" w:hAnsi="Arial" w:cs="Arial"/>
          <w:color w:val="222222"/>
          <w:sz w:val="22"/>
          <w:szCs w:val="22"/>
        </w:rPr>
        <w:br/>
        <w:t>【預金種目】普通預金</w:t>
      </w:r>
      <w:r w:rsidRPr="00872A37">
        <w:rPr>
          <w:rFonts w:ascii="Arial" w:hAnsi="Arial" w:cs="Arial"/>
          <w:color w:val="222222"/>
          <w:sz w:val="22"/>
          <w:szCs w:val="22"/>
        </w:rPr>
        <w:br/>
        <w:t>【口座番号】１５２３２５７</w:t>
      </w:r>
      <w:r w:rsidRPr="00872A37">
        <w:rPr>
          <w:rFonts w:ascii="Arial" w:hAnsi="Arial" w:cs="Arial"/>
          <w:color w:val="222222"/>
          <w:sz w:val="22"/>
          <w:szCs w:val="22"/>
        </w:rPr>
        <w:br/>
        <w:t>【口座名】オダックス　ジャパン北海道（オダックス ジャパンホッカイドウ）</w:t>
      </w:r>
      <w:r w:rsidRPr="00872A37">
        <w:rPr>
          <w:rFonts w:ascii="Arial" w:hAnsi="Arial" w:cs="Arial"/>
          <w:color w:val="222222"/>
          <w:sz w:val="22"/>
          <w:szCs w:val="22"/>
        </w:rPr>
        <w:br/>
      </w:r>
    </w:p>
    <w:p w14:paraId="4B1C6315" w14:textId="77777777" w:rsidR="00824146" w:rsidRPr="006C1819" w:rsidRDefault="00824146" w:rsidP="00824146">
      <w:pPr>
        <w:rPr>
          <w:rFonts w:ascii="ＭＳ ゴシック" w:eastAsia="ＭＳ ゴシック" w:hAnsi="ＭＳ ゴシック"/>
          <w:bCs/>
          <w:sz w:val="22"/>
          <w:szCs w:val="22"/>
        </w:rPr>
      </w:pPr>
      <w:r>
        <w:rPr>
          <w:rFonts w:ascii="Arial" w:hAnsi="Arial" w:cs="Arial" w:hint="eastAsia"/>
          <w:color w:val="222222"/>
          <w:sz w:val="22"/>
          <w:szCs w:val="22"/>
        </w:rPr>
        <w:t>※</w:t>
      </w:r>
      <w:r>
        <w:rPr>
          <w:rFonts w:ascii="Arial" w:hAnsi="Arial" w:cs="Arial"/>
          <w:color w:val="222222"/>
          <w:sz w:val="22"/>
          <w:szCs w:val="22"/>
        </w:rPr>
        <w:t>当該ブルベのメダル購入</w:t>
      </w:r>
      <w:r>
        <w:rPr>
          <w:rFonts w:ascii="Arial" w:hAnsi="Arial" w:cs="Arial" w:hint="eastAsia"/>
          <w:color w:val="222222"/>
          <w:sz w:val="22"/>
          <w:szCs w:val="22"/>
        </w:rPr>
        <w:t>専用</w:t>
      </w:r>
      <w:r w:rsidRPr="00872A37">
        <w:rPr>
          <w:rFonts w:ascii="Arial" w:hAnsi="Arial" w:cs="Arial"/>
          <w:color w:val="222222"/>
          <w:sz w:val="22"/>
          <w:szCs w:val="22"/>
        </w:rPr>
        <w:t>口座</w:t>
      </w:r>
      <w:r>
        <w:rPr>
          <w:rFonts w:ascii="Arial" w:hAnsi="Arial" w:cs="Arial" w:hint="eastAsia"/>
          <w:color w:val="222222"/>
          <w:sz w:val="22"/>
          <w:szCs w:val="22"/>
        </w:rPr>
        <w:t>です。他の振り込みには使用しないで下さい。</w:t>
      </w:r>
    </w:p>
    <w:p w14:paraId="1B120A54" w14:textId="77777777" w:rsidR="00824146" w:rsidRPr="00824146" w:rsidRDefault="00824146" w:rsidP="00487865">
      <w:pPr>
        <w:ind w:leftChars="209" w:left="502"/>
        <w:rPr>
          <w:rFonts w:ascii="ＭＳ ゴシック" w:eastAsia="ＭＳ ゴシック" w:hAnsi="ＭＳ ゴシック"/>
          <w:bCs/>
          <w:sz w:val="22"/>
          <w:szCs w:val="22"/>
        </w:rPr>
      </w:pPr>
    </w:p>
    <w:p w14:paraId="1E22F476" w14:textId="77777777" w:rsidR="00D10450" w:rsidRDefault="00487865" w:rsidP="00872A37">
      <w:pPr>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w:t>
      </w:r>
      <w:r w:rsidR="006C1819">
        <w:rPr>
          <w:rFonts w:ascii="ＭＳ ゴシック" w:eastAsia="ＭＳ ゴシック" w:hAnsi="ＭＳ ゴシック" w:hint="eastAsia"/>
          <w:bCs/>
          <w:sz w:val="22"/>
          <w:szCs w:val="22"/>
        </w:rPr>
        <w:t>4</w:t>
      </w:r>
      <w:r>
        <w:rPr>
          <w:rFonts w:ascii="ＭＳ ゴシック" w:eastAsia="ＭＳ ゴシック" w:hAnsi="ＭＳ ゴシック" w:hint="eastAsia"/>
          <w:bCs/>
          <w:sz w:val="22"/>
          <w:szCs w:val="22"/>
        </w:rPr>
        <w:t>）</w:t>
      </w:r>
      <w:r w:rsidR="00D10450">
        <w:rPr>
          <w:rFonts w:ascii="ＭＳ ゴシック" w:eastAsia="ＭＳ ゴシック" w:hAnsi="ＭＳ ゴシック" w:hint="eastAsia"/>
          <w:bCs/>
          <w:sz w:val="22"/>
          <w:szCs w:val="22"/>
        </w:rPr>
        <w:t>ゴールクローズ時刻</w:t>
      </w:r>
      <w:r w:rsidR="006C1819">
        <w:rPr>
          <w:rFonts w:ascii="ＭＳ ゴシック" w:eastAsia="ＭＳ ゴシック" w:hAnsi="ＭＳ ゴシック" w:hint="eastAsia"/>
          <w:bCs/>
          <w:sz w:val="22"/>
          <w:szCs w:val="22"/>
        </w:rPr>
        <w:t>を過ぎて</w:t>
      </w:r>
      <w:r w:rsidR="00C863BE">
        <w:rPr>
          <w:rFonts w:ascii="ＭＳ ゴシック" w:eastAsia="ＭＳ ゴシック" w:hAnsi="ＭＳ ゴシック" w:hint="eastAsia"/>
          <w:bCs/>
          <w:sz w:val="22"/>
          <w:szCs w:val="22"/>
        </w:rPr>
        <w:t>しまったがコース通りに走った</w:t>
      </w:r>
      <w:r w:rsidR="00FF11B7">
        <w:rPr>
          <w:rFonts w:ascii="ＭＳ ゴシック" w:eastAsia="ＭＳ ゴシック" w:hAnsi="ＭＳ ゴシック" w:hint="eastAsia"/>
          <w:bCs/>
          <w:sz w:val="22"/>
          <w:szCs w:val="22"/>
        </w:rPr>
        <w:t>場合</w:t>
      </w:r>
    </w:p>
    <w:p w14:paraId="3E091255" w14:textId="77777777" w:rsidR="00E36BE1" w:rsidRPr="0069074A" w:rsidRDefault="00E36BE1" w:rsidP="00FF03ED">
      <w:pPr>
        <w:rPr>
          <w:rFonts w:ascii="ＭＳ ゴシック" w:eastAsia="ＭＳ ゴシック" w:hAnsi="ＭＳ ゴシック"/>
          <w:bCs/>
          <w:sz w:val="22"/>
          <w:szCs w:val="22"/>
        </w:rPr>
      </w:pPr>
      <w:r w:rsidRPr="0069074A">
        <w:rPr>
          <w:rFonts w:ascii="ＭＳ ゴシック" w:eastAsia="ＭＳ ゴシック" w:hAnsi="ＭＳ ゴシック" w:hint="eastAsia"/>
          <w:bCs/>
          <w:sz w:val="22"/>
          <w:szCs w:val="22"/>
        </w:rPr>
        <w:t>ＰＣ</w:t>
      </w:r>
      <w:r w:rsidR="0069074A" w:rsidRPr="0069074A">
        <w:rPr>
          <w:rFonts w:ascii="ＭＳ ゴシック" w:eastAsia="ＭＳ ゴシック" w:hAnsi="ＭＳ ゴシック" w:hint="eastAsia"/>
          <w:bCs/>
          <w:sz w:val="22"/>
          <w:szCs w:val="22"/>
        </w:rPr>
        <w:t>と</w:t>
      </w:r>
      <w:r w:rsidRPr="0069074A">
        <w:rPr>
          <w:rFonts w:ascii="ＭＳ ゴシック" w:eastAsia="ＭＳ ゴシック" w:hAnsi="ＭＳ ゴシック" w:hint="eastAsia"/>
          <w:bCs/>
          <w:sz w:val="22"/>
          <w:szCs w:val="22"/>
        </w:rPr>
        <w:t>通過チェックの</w:t>
      </w:r>
      <w:r w:rsidR="00C863BE">
        <w:rPr>
          <w:rFonts w:ascii="ＭＳ ゴシック" w:eastAsia="ＭＳ ゴシック" w:hAnsi="ＭＳ ゴシック" w:hint="eastAsia"/>
          <w:bCs/>
          <w:sz w:val="22"/>
          <w:szCs w:val="22"/>
        </w:rPr>
        <w:t>全てを通過したことが</w:t>
      </w:r>
      <w:r w:rsidR="0069074A">
        <w:rPr>
          <w:rFonts w:ascii="ＭＳ ゴシック" w:eastAsia="ＭＳ ゴシック" w:hAnsi="ＭＳ ゴシック" w:hint="eastAsia"/>
          <w:bCs/>
          <w:sz w:val="22"/>
          <w:szCs w:val="22"/>
        </w:rPr>
        <w:t>証明</w:t>
      </w:r>
      <w:r w:rsidRPr="0069074A">
        <w:rPr>
          <w:rFonts w:ascii="ＭＳ ゴシック" w:eastAsia="ＭＳ ゴシック" w:hAnsi="ＭＳ ゴシック" w:hint="eastAsia"/>
          <w:bCs/>
          <w:sz w:val="22"/>
          <w:szCs w:val="22"/>
        </w:rPr>
        <w:t>できる場合</w:t>
      </w:r>
      <w:r w:rsidR="00FF03ED">
        <w:rPr>
          <w:rFonts w:ascii="ＭＳ ゴシック" w:eastAsia="ＭＳ ゴシック" w:hAnsi="ＭＳ ゴシック" w:hint="eastAsia"/>
          <w:bCs/>
          <w:sz w:val="22"/>
          <w:szCs w:val="22"/>
        </w:rPr>
        <w:t>（時間は不問）、</w:t>
      </w:r>
      <w:r w:rsidR="00FF03ED" w:rsidRPr="0069074A">
        <w:rPr>
          <w:rFonts w:ascii="ＭＳ ゴシック" w:eastAsia="ＭＳ ゴシック" w:hAnsi="ＭＳ ゴシック" w:hint="eastAsia"/>
          <w:bCs/>
          <w:sz w:val="22"/>
          <w:szCs w:val="22"/>
        </w:rPr>
        <w:t>時間外完走</w:t>
      </w:r>
      <w:r w:rsidR="00FF03ED">
        <w:rPr>
          <w:rFonts w:ascii="ＭＳ ゴシック" w:eastAsia="ＭＳ ゴシック" w:hAnsi="ＭＳ ゴシック" w:hint="eastAsia"/>
          <w:bCs/>
          <w:sz w:val="22"/>
          <w:szCs w:val="22"/>
        </w:rPr>
        <w:t>者</w:t>
      </w:r>
      <w:r w:rsidR="00FF03ED" w:rsidRPr="0069074A">
        <w:rPr>
          <w:rFonts w:ascii="ＭＳ ゴシック" w:eastAsia="ＭＳ ゴシック" w:hAnsi="ＭＳ ゴシック" w:hint="eastAsia"/>
          <w:bCs/>
          <w:sz w:val="22"/>
          <w:szCs w:val="22"/>
        </w:rPr>
        <w:t>としてＡＪ北海道</w:t>
      </w:r>
      <w:r w:rsidR="00FF03ED">
        <w:rPr>
          <w:rFonts w:ascii="ＭＳ ゴシック" w:eastAsia="ＭＳ ゴシック" w:hAnsi="ＭＳ ゴシック" w:hint="eastAsia"/>
          <w:bCs/>
          <w:sz w:val="22"/>
          <w:szCs w:val="22"/>
        </w:rPr>
        <w:t>リザルトに</w:t>
      </w:r>
      <w:r w:rsidR="00FF03ED" w:rsidRPr="0069074A">
        <w:rPr>
          <w:rFonts w:ascii="ＭＳ ゴシック" w:eastAsia="ＭＳ ゴシック" w:hAnsi="ＭＳ ゴシック" w:hint="eastAsia"/>
          <w:bCs/>
          <w:sz w:val="22"/>
          <w:szCs w:val="22"/>
        </w:rPr>
        <w:t>発表します。</w:t>
      </w:r>
      <w:r w:rsidR="00FF03ED">
        <w:rPr>
          <w:rFonts w:ascii="ＭＳ ゴシック" w:eastAsia="ＭＳ ゴシック" w:hAnsi="ＭＳ ゴシック" w:hint="eastAsia"/>
          <w:bCs/>
          <w:sz w:val="22"/>
          <w:szCs w:val="22"/>
        </w:rPr>
        <w:t>集めたレシートと、クイズの答えが記入されていることを確認して、</w:t>
      </w:r>
      <w:r w:rsidRPr="0069074A">
        <w:rPr>
          <w:rFonts w:ascii="ＭＳ ゴシック" w:eastAsia="ＭＳ ゴシック" w:hAnsi="ＭＳ ゴシック" w:hint="eastAsia"/>
          <w:bCs/>
          <w:sz w:val="22"/>
          <w:szCs w:val="22"/>
        </w:rPr>
        <w:t>上記同様に</w:t>
      </w:r>
      <w:r w:rsidR="00FF03ED">
        <w:rPr>
          <w:rFonts w:ascii="ＭＳ ゴシック" w:eastAsia="ＭＳ ゴシック" w:hAnsi="ＭＳ ゴシック" w:hint="eastAsia"/>
          <w:bCs/>
          <w:sz w:val="22"/>
          <w:szCs w:val="22"/>
        </w:rPr>
        <w:t>投函してください。ゴールパーティーで</w:t>
      </w:r>
      <w:r w:rsidR="007D4692">
        <w:rPr>
          <w:rFonts w:ascii="ＭＳ ゴシック" w:eastAsia="ＭＳ ゴシック" w:hAnsi="ＭＳ ゴシック" w:hint="eastAsia"/>
          <w:bCs/>
          <w:sz w:val="22"/>
          <w:szCs w:val="22"/>
        </w:rPr>
        <w:t>の提出も可能です</w:t>
      </w:r>
      <w:r w:rsidR="00FF03ED">
        <w:rPr>
          <w:rFonts w:ascii="ＭＳ ゴシック" w:eastAsia="ＭＳ ゴシック" w:hAnsi="ＭＳ ゴシック" w:hint="eastAsia"/>
          <w:bCs/>
          <w:sz w:val="22"/>
          <w:szCs w:val="22"/>
        </w:rPr>
        <w:t>。</w:t>
      </w:r>
    </w:p>
    <w:p w14:paraId="7D111AF2" w14:textId="77777777" w:rsidR="00746457" w:rsidRDefault="00872A37" w:rsidP="00C863BE">
      <w:pPr>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ＡＣＰ認定はあり</w:t>
      </w:r>
      <w:r w:rsidR="00FF03ED">
        <w:rPr>
          <w:rFonts w:ascii="ＭＳ ゴシック" w:eastAsia="ＭＳ ゴシック" w:hAnsi="ＭＳ ゴシック" w:hint="eastAsia"/>
          <w:bCs/>
          <w:sz w:val="22"/>
          <w:szCs w:val="22"/>
        </w:rPr>
        <w:t>ません。完走メダルの購入も</w:t>
      </w:r>
      <w:r w:rsidR="0069074A">
        <w:rPr>
          <w:rFonts w:ascii="ＭＳ ゴシック" w:eastAsia="ＭＳ ゴシック" w:hAnsi="ＭＳ ゴシック" w:hint="eastAsia"/>
          <w:bCs/>
          <w:sz w:val="22"/>
          <w:szCs w:val="22"/>
        </w:rPr>
        <w:t>できません。</w:t>
      </w:r>
    </w:p>
    <w:p w14:paraId="1443AE7A" w14:textId="77777777" w:rsidR="00A10AB5" w:rsidRPr="00C863BE" w:rsidRDefault="00A10AB5" w:rsidP="00C863BE">
      <w:pPr>
        <w:rPr>
          <w:rFonts w:ascii="ＭＳ ゴシック" w:eastAsia="ＭＳ ゴシック" w:hAnsi="ＭＳ ゴシック"/>
          <w:bCs/>
          <w:sz w:val="22"/>
          <w:szCs w:val="22"/>
        </w:rPr>
      </w:pPr>
    </w:p>
    <w:p w14:paraId="03893BD7" w14:textId="77777777" w:rsidR="00A10AB5" w:rsidRDefault="00A10AB5" w:rsidP="00AF10AF">
      <w:pPr>
        <w:rPr>
          <w:rFonts w:ascii="ＭＳ ゴシック" w:eastAsia="ＭＳ ゴシック" w:hAnsi="ＭＳ ゴシック"/>
          <w:color w:val="FF0000"/>
          <w:sz w:val="22"/>
          <w:szCs w:val="22"/>
        </w:rPr>
      </w:pPr>
      <w:r w:rsidRPr="001C0191">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リタイヤ</w:t>
      </w:r>
      <w:r w:rsidRPr="001C0191">
        <w:rPr>
          <w:rFonts w:ascii="ＭＳ ゴシック" w:eastAsia="ＭＳ ゴシック" w:hAnsi="ＭＳ ゴシック" w:hint="eastAsia"/>
          <w:sz w:val="28"/>
          <w:szCs w:val="28"/>
        </w:rPr>
        <w:t>について】</w:t>
      </w:r>
    </w:p>
    <w:p w14:paraId="42C95F74" w14:textId="77777777" w:rsidR="00A10AB5" w:rsidRDefault="00A10AB5" w:rsidP="00A10AB5">
      <w:pPr>
        <w:rPr>
          <w:rFonts w:ascii="ＭＳ ゴシック" w:eastAsia="ＭＳ ゴシック" w:hAnsi="ＭＳ ゴシック"/>
          <w:sz w:val="22"/>
          <w:szCs w:val="22"/>
        </w:rPr>
      </w:pPr>
    </w:p>
    <w:p w14:paraId="425FAF65" w14:textId="77777777" w:rsidR="002336FC" w:rsidRPr="00147A5C" w:rsidRDefault="00A10AB5" w:rsidP="00A10AB5">
      <w:pPr>
        <w:rPr>
          <w:rFonts w:ascii="ＭＳ ゴシック" w:eastAsia="ＭＳ ゴシック" w:hAnsi="ＭＳ ゴシック"/>
          <w:sz w:val="22"/>
          <w:szCs w:val="22"/>
        </w:rPr>
      </w:pPr>
      <w:r w:rsidRPr="001C0191">
        <w:rPr>
          <w:rFonts w:ascii="ＭＳ ゴシック" w:eastAsia="ＭＳ ゴシック" w:hAnsi="ＭＳ ゴシック" w:hint="eastAsia"/>
          <w:b/>
          <w:bCs/>
          <w:sz w:val="22"/>
          <w:szCs w:val="22"/>
        </w:rPr>
        <w:t>・</w:t>
      </w:r>
      <w:r w:rsidRPr="00147A5C">
        <w:rPr>
          <w:rFonts w:ascii="ＭＳ ゴシック" w:eastAsia="ＭＳ ゴシック" w:hAnsi="ＭＳ ゴシック" w:hint="eastAsia"/>
          <w:sz w:val="22"/>
          <w:szCs w:val="22"/>
        </w:rPr>
        <w:t>リタイア</w:t>
      </w:r>
      <w:r w:rsidR="007D4692" w:rsidRPr="00147A5C">
        <w:rPr>
          <w:rFonts w:ascii="ＭＳ ゴシック" w:eastAsia="ＭＳ ゴシック" w:hAnsi="ＭＳ ゴシック" w:hint="eastAsia"/>
          <w:sz w:val="22"/>
          <w:szCs w:val="22"/>
        </w:rPr>
        <w:t>や</w:t>
      </w:r>
      <w:r w:rsidRPr="00147A5C">
        <w:rPr>
          <w:rFonts w:ascii="ＭＳ ゴシック" w:eastAsia="ＭＳ ゴシック" w:hAnsi="ＭＳ ゴシック" w:hint="eastAsia"/>
          <w:sz w:val="22"/>
          <w:szCs w:val="22"/>
        </w:rPr>
        <w:t>事故などの場合は、</w:t>
      </w:r>
      <w:r w:rsidR="00FF11B7" w:rsidRPr="00BA0340">
        <w:rPr>
          <w:rFonts w:ascii="ＭＳ ゴシック" w:eastAsia="ＭＳ ゴシック" w:hAnsi="ＭＳ ゴシック" w:hint="eastAsia"/>
          <w:color w:val="FF0000"/>
          <w:sz w:val="22"/>
          <w:szCs w:val="22"/>
        </w:rPr>
        <w:t>必ず、</w:t>
      </w:r>
      <w:r w:rsidRPr="00BA0340">
        <w:rPr>
          <w:rFonts w:ascii="ＭＳ ゴシック" w:eastAsia="ＭＳ ゴシック" w:hAnsi="ＭＳ ゴシック" w:hint="eastAsia"/>
          <w:color w:val="FF0000"/>
          <w:sz w:val="22"/>
          <w:szCs w:val="22"/>
        </w:rPr>
        <w:t>運営スタッフへ</w:t>
      </w:r>
      <w:r w:rsidRPr="008379EE">
        <w:rPr>
          <w:rFonts w:ascii="ＭＳ ゴシック" w:eastAsia="ＭＳ ゴシック" w:hAnsi="ＭＳ ゴシック" w:hint="eastAsia"/>
          <w:color w:val="FF0000"/>
          <w:sz w:val="22"/>
          <w:szCs w:val="22"/>
        </w:rPr>
        <w:t>電話かメールで連絡</w:t>
      </w:r>
      <w:r w:rsidRPr="00147A5C">
        <w:rPr>
          <w:rFonts w:ascii="ＭＳ ゴシック" w:eastAsia="ＭＳ ゴシック" w:hAnsi="ＭＳ ゴシック" w:hint="eastAsia"/>
          <w:sz w:val="22"/>
          <w:szCs w:val="22"/>
        </w:rPr>
        <w:t>してください。</w:t>
      </w:r>
    </w:p>
    <w:p w14:paraId="6BD88FC1" w14:textId="77777777" w:rsidR="00A10AB5" w:rsidRDefault="002336FC" w:rsidP="00A10AB5">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00A10AB5" w:rsidRPr="00147A5C">
        <w:rPr>
          <w:rFonts w:ascii="ＭＳ ゴシック" w:eastAsia="ＭＳ ゴシック" w:hAnsi="ＭＳ ゴシック" w:hint="eastAsia"/>
          <w:sz w:val="22"/>
          <w:szCs w:val="22"/>
        </w:rPr>
        <w:t>電話番号はブルベカードに記載</w:t>
      </w:r>
      <w:r w:rsidR="00A10AB5" w:rsidRPr="001C0191">
        <w:rPr>
          <w:rFonts w:ascii="ＭＳ ゴシック" w:eastAsia="ＭＳ ゴシック" w:hAnsi="ＭＳ ゴシック" w:hint="eastAsia"/>
          <w:sz w:val="22"/>
          <w:szCs w:val="22"/>
        </w:rPr>
        <w:t>してあります。</w:t>
      </w:r>
    </w:p>
    <w:p w14:paraId="6E0FC5B0" w14:textId="77777777" w:rsidR="00F556A4" w:rsidRDefault="002336FC" w:rsidP="00F556A4">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00A10AB5">
        <w:rPr>
          <w:rFonts w:ascii="ＭＳ ゴシック" w:eastAsia="ＭＳ ゴシック" w:hAnsi="ＭＳ ゴシック" w:hint="eastAsia"/>
          <w:sz w:val="22"/>
          <w:szCs w:val="22"/>
        </w:rPr>
        <w:t>メールでの連絡の場合は、</w:t>
      </w:r>
      <w:r w:rsidR="00FD4BA6">
        <w:rPr>
          <w:rFonts w:ascii="ＭＳ ゴシック" w:eastAsia="ＭＳ ゴシック" w:hAnsi="ＭＳ ゴシック" w:hint="eastAsia"/>
          <w:sz w:val="22"/>
          <w:szCs w:val="22"/>
        </w:rPr>
        <w:t>専用</w:t>
      </w:r>
      <w:r w:rsidR="00F556A4">
        <w:rPr>
          <w:rFonts w:ascii="ＭＳ ゴシック" w:eastAsia="ＭＳ ゴシック" w:hAnsi="ＭＳ ゴシック" w:hint="eastAsia"/>
          <w:sz w:val="22"/>
          <w:szCs w:val="22"/>
        </w:rPr>
        <w:t>メールアドレス</w:t>
      </w:r>
      <w:r w:rsidR="00FD4BA6" w:rsidRPr="00BB5948">
        <w:rPr>
          <w:rFonts w:ascii="ＭＳ ゴシック" w:eastAsia="ＭＳ ゴシック" w:hAnsi="ＭＳ ゴシック"/>
          <w:sz w:val="22"/>
          <w:szCs w:val="22"/>
        </w:rPr>
        <w:t>&lt;</w:t>
      </w:r>
      <w:hyperlink r:id="rId17" w:tgtFrame="_blank" w:history="1">
        <w:r w:rsidR="00FD4BA6" w:rsidRPr="00BB5948">
          <w:rPr>
            <w:rStyle w:val="a4"/>
            <w:rFonts w:ascii="ＭＳ ゴシック" w:eastAsia="ＭＳ ゴシック" w:hAnsi="ＭＳ ゴシック"/>
            <w:sz w:val="22"/>
            <w:szCs w:val="22"/>
          </w:rPr>
          <w:t>ajh713erimo@gmail.com</w:t>
        </w:r>
      </w:hyperlink>
      <w:r w:rsidR="00FD4BA6" w:rsidRPr="00BB5948">
        <w:rPr>
          <w:rFonts w:ascii="ＭＳ ゴシック" w:eastAsia="ＭＳ ゴシック" w:hAnsi="ＭＳ ゴシック"/>
          <w:sz w:val="22"/>
          <w:szCs w:val="22"/>
        </w:rPr>
        <w:t>&gt;</w:t>
      </w:r>
      <w:r w:rsidR="00F556A4">
        <w:rPr>
          <w:rFonts w:ascii="ＭＳ ゴシック" w:eastAsia="ＭＳ ゴシック" w:hAnsi="ＭＳ ゴシック" w:hint="eastAsia"/>
          <w:sz w:val="22"/>
          <w:szCs w:val="22"/>
        </w:rPr>
        <w:t>に、</w:t>
      </w:r>
      <w:r w:rsidR="00B21B7B" w:rsidRPr="008379EE">
        <w:rPr>
          <w:rFonts w:ascii="ＭＳ ゴシック" w:eastAsia="ＭＳ ゴシック" w:hAnsi="ＭＳ ゴシック" w:hint="eastAsia"/>
          <w:color w:val="FF0000"/>
          <w:sz w:val="22"/>
          <w:szCs w:val="22"/>
        </w:rPr>
        <w:t>件名を「</w:t>
      </w:r>
      <w:r w:rsidR="00B21B7B" w:rsidRPr="00147A5C">
        <w:rPr>
          <w:rFonts w:ascii="ＭＳ ゴシック" w:eastAsia="ＭＳ ゴシック" w:hAnsi="ＭＳ ゴシック" w:hint="eastAsia"/>
          <w:color w:val="FF0000"/>
          <w:sz w:val="22"/>
          <w:szCs w:val="22"/>
        </w:rPr>
        <w:t>ＤＮＦ連絡」</w:t>
      </w:r>
      <w:r w:rsidR="00B21B7B">
        <w:rPr>
          <w:rFonts w:ascii="ＭＳ ゴシック" w:eastAsia="ＭＳ ゴシック" w:hAnsi="ＭＳ ゴシック" w:hint="eastAsia"/>
          <w:sz w:val="22"/>
          <w:szCs w:val="22"/>
        </w:rPr>
        <w:t>として、</w:t>
      </w:r>
      <w:r w:rsidR="00F556A4">
        <w:rPr>
          <w:rFonts w:ascii="ＭＳ ゴシック" w:eastAsia="ＭＳ ゴシック" w:hAnsi="ＭＳ ゴシック" w:hint="eastAsia"/>
          <w:sz w:val="22"/>
          <w:szCs w:val="22"/>
        </w:rPr>
        <w:t>①出走番号、②氏名、③状況等を入力して送信してください。</w:t>
      </w:r>
    </w:p>
    <w:p w14:paraId="6E1FE466" w14:textId="77777777" w:rsidR="00A10AB5" w:rsidRDefault="00A10AB5" w:rsidP="00FD4BA6">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スタートで</w:t>
      </w:r>
      <w:r w:rsidR="00B21B7B">
        <w:rPr>
          <w:rFonts w:ascii="ＭＳ ゴシック" w:eastAsia="ＭＳ ゴシック" w:hAnsi="ＭＳ ゴシック" w:hint="eastAsia"/>
          <w:sz w:val="22"/>
          <w:szCs w:val="22"/>
        </w:rPr>
        <w:t>お</w:t>
      </w:r>
      <w:r>
        <w:rPr>
          <w:rFonts w:ascii="ＭＳ ゴシック" w:eastAsia="ＭＳ ゴシック" w:hAnsi="ＭＳ ゴシック" w:hint="eastAsia"/>
          <w:sz w:val="22"/>
          <w:szCs w:val="22"/>
        </w:rPr>
        <w:t>渡</w:t>
      </w:r>
      <w:r w:rsidR="00B21B7B">
        <w:rPr>
          <w:rFonts w:ascii="ＭＳ ゴシック" w:eastAsia="ＭＳ ゴシック" w:hAnsi="ＭＳ ゴシック" w:hint="eastAsia"/>
          <w:sz w:val="22"/>
          <w:szCs w:val="22"/>
        </w:rPr>
        <w:t>しする</w:t>
      </w:r>
      <w:r w:rsidR="00111AA7">
        <w:rPr>
          <w:rFonts w:ascii="ＭＳ ゴシック" w:eastAsia="ＭＳ ゴシック" w:hAnsi="ＭＳ ゴシック" w:hint="eastAsia"/>
          <w:sz w:val="22"/>
          <w:szCs w:val="22"/>
        </w:rPr>
        <w:t>紙片</w:t>
      </w:r>
      <w:r>
        <w:rPr>
          <w:rFonts w:ascii="ＭＳ ゴシック" w:eastAsia="ＭＳ ゴシック" w:hAnsi="ＭＳ ゴシック" w:hint="eastAsia"/>
          <w:sz w:val="22"/>
          <w:szCs w:val="22"/>
        </w:rPr>
        <w:t>に「</w:t>
      </w:r>
      <w:r w:rsidR="00111AA7">
        <w:rPr>
          <w:rFonts w:ascii="ＭＳ ゴシック" w:eastAsia="ＭＳ ゴシック" w:hAnsi="ＭＳ ゴシック" w:hint="eastAsia"/>
          <w:sz w:val="22"/>
          <w:szCs w:val="22"/>
        </w:rPr>
        <w:t>連絡</w:t>
      </w:r>
      <w:r>
        <w:rPr>
          <w:rFonts w:ascii="ＭＳ ゴシック" w:eastAsia="ＭＳ ゴシック" w:hAnsi="ＭＳ ゴシック" w:hint="eastAsia"/>
          <w:sz w:val="22"/>
          <w:szCs w:val="22"/>
        </w:rPr>
        <w:t>用ＱＲコード」が印刷してありますので</w:t>
      </w:r>
      <w:r w:rsidR="00F556A4">
        <w:rPr>
          <w:rFonts w:ascii="ＭＳ ゴシック" w:eastAsia="ＭＳ ゴシック" w:hAnsi="ＭＳ ゴシック" w:hint="eastAsia"/>
          <w:sz w:val="22"/>
          <w:szCs w:val="22"/>
        </w:rPr>
        <w:t>、そちらも</w:t>
      </w:r>
      <w:r>
        <w:rPr>
          <w:rFonts w:ascii="ＭＳ ゴシック" w:eastAsia="ＭＳ ゴシック" w:hAnsi="ＭＳ ゴシック" w:hint="eastAsia"/>
          <w:sz w:val="22"/>
          <w:szCs w:val="22"/>
        </w:rPr>
        <w:t>ご利用</w:t>
      </w:r>
      <w:r w:rsidR="00F556A4">
        <w:rPr>
          <w:rFonts w:ascii="ＭＳ ゴシック" w:eastAsia="ＭＳ ゴシック" w:hAnsi="ＭＳ ゴシック" w:hint="eastAsia"/>
          <w:sz w:val="22"/>
          <w:szCs w:val="22"/>
        </w:rPr>
        <w:t>いただけます。</w:t>
      </w:r>
    </w:p>
    <w:p w14:paraId="588A19CF" w14:textId="77777777" w:rsidR="00A10AB5" w:rsidRPr="001C0191" w:rsidRDefault="00A10AB5" w:rsidP="00A10AB5">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1C0191">
        <w:rPr>
          <w:rFonts w:ascii="ＭＳ ゴシック" w:eastAsia="ＭＳ ゴシック" w:hAnsi="ＭＳ ゴシック" w:hint="eastAsia"/>
          <w:sz w:val="22"/>
          <w:szCs w:val="22"/>
        </w:rPr>
        <w:t>事故処理等は各自が行ってください。</w:t>
      </w:r>
    </w:p>
    <w:p w14:paraId="450D04AC" w14:textId="77777777" w:rsidR="00A10AB5" w:rsidRPr="001C0191" w:rsidRDefault="00A10AB5" w:rsidP="00A10AB5">
      <w:pPr>
        <w:rPr>
          <w:rFonts w:ascii="ＭＳ ゴシック" w:eastAsia="ＭＳ ゴシック" w:hAnsi="ＭＳ ゴシック"/>
          <w:sz w:val="22"/>
          <w:szCs w:val="22"/>
        </w:rPr>
      </w:pPr>
      <w:r w:rsidRPr="001C0191">
        <w:rPr>
          <w:rFonts w:ascii="ＭＳ ゴシック" w:eastAsia="ＭＳ ゴシック" w:hAnsi="ＭＳ ゴシック" w:hint="eastAsia"/>
          <w:b/>
          <w:bCs/>
          <w:sz w:val="22"/>
          <w:szCs w:val="22"/>
        </w:rPr>
        <w:t>・</w:t>
      </w:r>
      <w:r w:rsidRPr="001C0191">
        <w:rPr>
          <w:rFonts w:ascii="ＭＳ ゴシック" w:eastAsia="ＭＳ ゴシック" w:hAnsi="ＭＳ ゴシック" w:hint="eastAsia"/>
          <w:sz w:val="22"/>
          <w:szCs w:val="22"/>
        </w:rPr>
        <w:t>リタイアの場合は、自力で移動手段を確保してスタート地点に戻るか、直接帰宅して下さい。主催者による参加者及び自転車等の回収（手配を含め）は行いません。</w:t>
      </w:r>
    </w:p>
    <w:p w14:paraId="1F791899" w14:textId="77777777" w:rsidR="00A10AB5" w:rsidRDefault="00A10AB5" w:rsidP="00490E27">
      <w:pPr>
        <w:ind w:leftChars="-38" w:left="-15" w:hangingChars="27" w:hanging="76"/>
        <w:rPr>
          <w:rFonts w:ascii="ＭＳ ゴシック" w:eastAsia="ＭＳ ゴシック" w:hAnsi="ＭＳ ゴシック"/>
          <w:sz w:val="28"/>
          <w:szCs w:val="28"/>
        </w:rPr>
      </w:pPr>
    </w:p>
    <w:p w14:paraId="03B15E75" w14:textId="77777777" w:rsidR="00490E27" w:rsidRPr="001C0191" w:rsidRDefault="00490E27" w:rsidP="00490E27">
      <w:pPr>
        <w:ind w:leftChars="-38" w:left="-15" w:hangingChars="27" w:hanging="76"/>
        <w:rPr>
          <w:rFonts w:ascii="ＭＳ ゴシック" w:eastAsia="ＭＳ ゴシック" w:hAnsi="ＭＳ ゴシック"/>
          <w:sz w:val="28"/>
          <w:szCs w:val="28"/>
        </w:rPr>
      </w:pPr>
      <w:r w:rsidRPr="001C0191">
        <w:rPr>
          <w:rFonts w:ascii="ＭＳ ゴシック" w:eastAsia="ＭＳ ゴシック" w:hAnsi="ＭＳ ゴシック" w:hint="eastAsia"/>
          <w:sz w:val="28"/>
          <w:szCs w:val="28"/>
        </w:rPr>
        <w:t>【注意事項】</w:t>
      </w:r>
    </w:p>
    <w:p w14:paraId="46815CCF" w14:textId="77777777" w:rsidR="002336FC" w:rsidRDefault="002336FC" w:rsidP="003702EF">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・主催者側では、参加者留め置き用の駐車場は用意していません。また、モエレ沼公園に車を留め置くことはできません。</w:t>
      </w:r>
    </w:p>
    <w:p w14:paraId="6BD254C7" w14:textId="77777777" w:rsidR="002F0D8F" w:rsidRPr="003702EF" w:rsidRDefault="00490E27" w:rsidP="003702EF">
      <w:pPr>
        <w:rPr>
          <w:rFonts w:ascii="ＭＳ ゴシック" w:eastAsia="ＭＳ ゴシック" w:hAnsi="ＭＳ ゴシック"/>
          <w:sz w:val="22"/>
          <w:szCs w:val="22"/>
        </w:rPr>
      </w:pPr>
      <w:r w:rsidRPr="003702EF">
        <w:rPr>
          <w:rFonts w:ascii="ＭＳ ゴシック" w:eastAsia="ＭＳ ゴシック" w:hAnsi="ＭＳ ゴシック" w:hint="eastAsia"/>
          <w:b/>
          <w:sz w:val="22"/>
          <w:szCs w:val="22"/>
        </w:rPr>
        <w:t>・</w:t>
      </w:r>
      <w:r w:rsidRPr="003702EF">
        <w:rPr>
          <w:rFonts w:ascii="ＭＳ ゴシック" w:eastAsia="ＭＳ ゴシック" w:hAnsi="ＭＳ ゴシック" w:hint="eastAsia"/>
          <w:sz w:val="22"/>
          <w:szCs w:val="22"/>
        </w:rPr>
        <w:t>北海道の道路は総じて気候条件によるダメージで、段差、陥没など諸所に見られます。コース全般にわたって路面には十分に注意してください。</w:t>
      </w:r>
    </w:p>
    <w:p w14:paraId="7F0B3F7D" w14:textId="77777777" w:rsidR="002F0D8F" w:rsidRPr="003702EF" w:rsidRDefault="00490E27" w:rsidP="003702EF">
      <w:pPr>
        <w:rPr>
          <w:rFonts w:ascii="ＭＳ ゴシック" w:eastAsia="ＭＳ ゴシック" w:hAnsi="ＭＳ ゴシック"/>
          <w:sz w:val="22"/>
          <w:szCs w:val="22"/>
        </w:rPr>
      </w:pPr>
      <w:r w:rsidRPr="003702EF">
        <w:rPr>
          <w:rFonts w:ascii="ＭＳ ゴシック" w:eastAsia="ＭＳ ゴシック" w:hAnsi="ＭＳ ゴシック" w:hint="eastAsia"/>
          <w:b/>
          <w:sz w:val="22"/>
          <w:szCs w:val="22"/>
        </w:rPr>
        <w:t>・</w:t>
      </w:r>
      <w:r w:rsidRPr="003702EF">
        <w:rPr>
          <w:rFonts w:ascii="ＭＳ ゴシック" w:eastAsia="ＭＳ ゴシック" w:hAnsi="ＭＳ ゴシック" w:hint="eastAsia"/>
          <w:sz w:val="22"/>
          <w:szCs w:val="22"/>
        </w:rPr>
        <w:t>日中は暖かくても日没後、急激に冷え込むことが予想されます。雨が降る可能性も含め、防寒装備は念入りにご準備ください。</w:t>
      </w:r>
    </w:p>
    <w:p w14:paraId="6D8F9F82" w14:textId="77777777" w:rsidR="00B667C8" w:rsidRPr="003702EF" w:rsidRDefault="00490E27" w:rsidP="003702EF">
      <w:pPr>
        <w:ind w:left="221" w:hangingChars="100" w:hanging="221"/>
        <w:rPr>
          <w:rFonts w:ascii="ＭＳ ゴシック" w:eastAsia="ＭＳ ゴシック" w:hAnsi="ＭＳ ゴシック"/>
          <w:sz w:val="22"/>
          <w:szCs w:val="22"/>
        </w:rPr>
      </w:pPr>
      <w:r w:rsidRPr="003702EF">
        <w:rPr>
          <w:rFonts w:ascii="ＭＳ ゴシック" w:eastAsia="ＭＳ ゴシック" w:hAnsi="ＭＳ ゴシック" w:hint="eastAsia"/>
          <w:b/>
          <w:sz w:val="22"/>
          <w:szCs w:val="22"/>
        </w:rPr>
        <w:t>・</w:t>
      </w:r>
      <w:r w:rsidRPr="003702EF">
        <w:rPr>
          <w:rFonts w:ascii="ＭＳ ゴシック" w:eastAsia="ＭＳ ゴシック" w:hAnsi="ＭＳ ゴシック" w:hint="eastAsia"/>
          <w:sz w:val="22"/>
          <w:szCs w:val="22"/>
        </w:rPr>
        <w:t>試走報告や注意点の追加など、</w:t>
      </w:r>
      <w:r w:rsidRPr="003702EF">
        <w:rPr>
          <w:rFonts w:ascii="ＭＳ ゴシック" w:eastAsia="ＭＳ ゴシック" w:hAnsi="ＭＳ ゴシック"/>
          <w:sz w:val="22"/>
          <w:szCs w:val="22"/>
        </w:rPr>
        <w:t>AJ</w:t>
      </w:r>
      <w:r w:rsidRPr="003702EF">
        <w:rPr>
          <w:rFonts w:ascii="ＭＳ ゴシック" w:eastAsia="ＭＳ ゴシック" w:hAnsi="ＭＳ ゴシック" w:hint="eastAsia"/>
          <w:sz w:val="22"/>
          <w:szCs w:val="22"/>
        </w:rPr>
        <w:t>北海道サイトの掲示板（下記</w:t>
      </w:r>
      <w:r w:rsidRPr="003702EF">
        <w:rPr>
          <w:rFonts w:ascii="ＭＳ ゴシック" w:eastAsia="ＭＳ ゴシック" w:hAnsi="ＭＳ ゴシック"/>
          <w:sz w:val="22"/>
          <w:szCs w:val="22"/>
        </w:rPr>
        <w:t>URL</w:t>
      </w:r>
      <w:r w:rsidRPr="003702EF">
        <w:rPr>
          <w:rFonts w:ascii="ＭＳ ゴシック" w:eastAsia="ＭＳ ゴシック" w:hAnsi="ＭＳ ゴシック" w:hint="eastAsia"/>
          <w:sz w:val="22"/>
          <w:szCs w:val="22"/>
        </w:rPr>
        <w:t>参照）で周知することがあります。こちらも併せて確認するようにお願い致します。</w:t>
      </w:r>
    </w:p>
    <w:p w14:paraId="39E73D3B" w14:textId="77777777" w:rsidR="002F0D8F" w:rsidRPr="003702EF" w:rsidRDefault="00490E27" w:rsidP="0005654B">
      <w:pPr>
        <w:rPr>
          <w:rFonts w:ascii="ＭＳ ゴシック" w:eastAsia="ＭＳ ゴシック" w:hAnsi="ＭＳ ゴシック"/>
          <w:sz w:val="22"/>
          <w:szCs w:val="22"/>
        </w:rPr>
      </w:pPr>
      <w:r w:rsidRPr="003702EF">
        <w:rPr>
          <w:rFonts w:ascii="ＭＳ ゴシック" w:eastAsia="ＭＳ ゴシック" w:hAnsi="ＭＳ ゴシック" w:hint="eastAsia"/>
          <w:sz w:val="22"/>
          <w:szCs w:val="22"/>
        </w:rPr>
        <w:t xml:space="preserve">　</w:t>
      </w:r>
      <w:hyperlink r:id="rId18" w:history="1">
        <w:r w:rsidR="00BB5948" w:rsidRPr="00836F8B">
          <w:rPr>
            <w:rStyle w:val="a4"/>
            <w:rFonts w:ascii="ＭＳ ゴシック" w:eastAsia="ＭＳ ゴシック" w:hAnsi="ＭＳ ゴシック"/>
            <w:sz w:val="22"/>
            <w:szCs w:val="22"/>
          </w:rPr>
          <w:t>http://www3.rocketbbs.com/13/bbs.cgi?id=ajhokkai</w:t>
        </w:r>
      </w:hyperlink>
    </w:p>
    <w:p w14:paraId="7724D5C6" w14:textId="77777777" w:rsidR="00E36BE1" w:rsidRDefault="00E36BE1" w:rsidP="00E36BE1">
      <w:pPr>
        <w:rPr>
          <w:rFonts w:ascii="ＭＳ ゴシック" w:eastAsia="ＭＳ ゴシック" w:hAnsi="ＭＳ ゴシック"/>
          <w:sz w:val="22"/>
          <w:szCs w:val="22"/>
        </w:rPr>
      </w:pPr>
    </w:p>
    <w:p w14:paraId="5B2A08DC" w14:textId="77777777" w:rsidR="00E36BE1" w:rsidRPr="003702EF" w:rsidRDefault="00E36BE1" w:rsidP="00E36BE1">
      <w:pPr>
        <w:rPr>
          <w:rFonts w:ascii="ＭＳ ゴシック" w:eastAsia="ＭＳ ゴシック" w:hAnsi="ＭＳ ゴシック"/>
          <w:sz w:val="28"/>
          <w:szCs w:val="28"/>
        </w:rPr>
      </w:pPr>
      <w:r w:rsidRPr="003702EF">
        <w:rPr>
          <w:rFonts w:ascii="ＭＳ ゴシック" w:eastAsia="ＭＳ ゴシック" w:hAnsi="ＭＳ ゴシック" w:hint="eastAsia"/>
          <w:sz w:val="28"/>
          <w:szCs w:val="28"/>
        </w:rPr>
        <w:t>【マナーについて】</w:t>
      </w:r>
    </w:p>
    <w:p w14:paraId="76A2CA8B" w14:textId="77777777" w:rsidR="00E36BE1" w:rsidRPr="001C0191" w:rsidRDefault="00E36BE1" w:rsidP="003702EF">
      <w:pPr>
        <w:pStyle w:val="af4"/>
        <w:ind w:leftChars="0" w:left="0"/>
        <w:rPr>
          <w:rFonts w:ascii="ＭＳ ゴシック" w:eastAsia="ＭＳ ゴシック" w:hAnsi="ＭＳ ゴシック"/>
          <w:sz w:val="22"/>
          <w:szCs w:val="22"/>
          <w:lang w:eastAsia="ja-JP"/>
        </w:rPr>
      </w:pPr>
      <w:r w:rsidRPr="001C0191">
        <w:rPr>
          <w:rFonts w:ascii="ＭＳ ゴシック" w:eastAsia="ＭＳ ゴシック" w:hAnsi="ＭＳ ゴシック" w:hint="eastAsia"/>
          <w:b/>
          <w:bCs/>
          <w:sz w:val="22"/>
          <w:szCs w:val="22"/>
        </w:rPr>
        <w:t>・</w:t>
      </w:r>
      <w:r w:rsidRPr="001C0191">
        <w:rPr>
          <w:rFonts w:ascii="ＭＳ ゴシック" w:eastAsia="ＭＳ ゴシック" w:hAnsi="ＭＳ ゴシック" w:hint="eastAsia"/>
          <w:sz w:val="22"/>
          <w:szCs w:val="22"/>
        </w:rPr>
        <w:t>路上にゴミを捨てることは論外です。ランドネ（自転車乗り）として自らの行動に責任を負ってください。</w:t>
      </w:r>
    </w:p>
    <w:p w14:paraId="5E41228B" w14:textId="77777777" w:rsidR="00E36BE1" w:rsidRPr="003702EF" w:rsidRDefault="00E36BE1" w:rsidP="003702EF">
      <w:pPr>
        <w:ind w:right="718"/>
        <w:rPr>
          <w:rFonts w:ascii="ＭＳ ゴシック" w:eastAsia="ＭＳ ゴシック" w:hAnsi="ＭＳ ゴシック"/>
          <w:sz w:val="22"/>
          <w:szCs w:val="22"/>
        </w:rPr>
      </w:pPr>
      <w:r w:rsidRPr="001C0191">
        <w:rPr>
          <w:rFonts w:ascii="ＭＳ ゴシック" w:eastAsia="ＭＳ ゴシック" w:hAnsi="ＭＳ ゴシック" w:hint="eastAsia"/>
          <w:b/>
          <w:bCs/>
          <w:sz w:val="22"/>
          <w:szCs w:val="22"/>
        </w:rPr>
        <w:t>・</w:t>
      </w:r>
      <w:r w:rsidRPr="001C0191">
        <w:rPr>
          <w:rFonts w:ascii="ＭＳ ゴシック" w:eastAsia="ＭＳ ゴシック" w:hAnsi="ＭＳ ゴシック" w:hint="eastAsia"/>
          <w:sz w:val="22"/>
          <w:szCs w:val="22"/>
        </w:rPr>
        <w:t>コンビニでは、他の利用者に迷惑とならないようマナーに心がけてください。</w:t>
      </w:r>
      <w:r w:rsidR="003702EF">
        <w:rPr>
          <w:rFonts w:ascii="ＭＳ ゴシック" w:eastAsia="ＭＳ ゴシック" w:hAnsi="ＭＳ ゴシック" w:cs="MS-Mincho" w:hint="eastAsia"/>
          <w:sz w:val="22"/>
          <w:szCs w:val="22"/>
        </w:rPr>
        <w:t>私たちが社会から敬意をもって</w:t>
      </w:r>
      <w:r w:rsidRPr="001C0191">
        <w:rPr>
          <w:rFonts w:ascii="ＭＳ ゴシック" w:eastAsia="ＭＳ ゴシック" w:hAnsi="ＭＳ ゴシック" w:cs="MS-Mincho" w:hint="eastAsia"/>
          <w:sz w:val="22"/>
          <w:szCs w:val="22"/>
        </w:rPr>
        <w:t>受け入れられるように、皆様一人一人の行動でご協力ください。</w:t>
      </w:r>
    </w:p>
    <w:p w14:paraId="03D705A4" w14:textId="77777777" w:rsidR="0005654B" w:rsidRPr="00ED0A3D" w:rsidRDefault="003758FF" w:rsidP="0005654B">
      <w:pPr>
        <w:rPr>
          <w:rFonts w:ascii="ＭＳ ゴシック" w:eastAsia="ＭＳ ゴシック" w:hAnsi="ＭＳ ゴシック"/>
          <w:color w:val="FF0000"/>
          <w:sz w:val="28"/>
          <w:szCs w:val="28"/>
        </w:rPr>
      </w:pPr>
      <w:r>
        <w:rPr>
          <w:rFonts w:ascii="ＭＳ ゴシック" w:eastAsia="ＭＳ ゴシック" w:hAnsi="ＭＳ ゴシック"/>
          <w:sz w:val="28"/>
          <w:szCs w:val="28"/>
        </w:rPr>
        <w:br w:type="page"/>
      </w:r>
      <w:r w:rsidR="0005654B" w:rsidRPr="00ED0A3D">
        <w:rPr>
          <w:rFonts w:ascii="ＭＳ ゴシック" w:eastAsia="ＭＳ ゴシック" w:hAnsi="ＭＳ ゴシック" w:hint="eastAsia"/>
          <w:sz w:val="28"/>
          <w:szCs w:val="28"/>
        </w:rPr>
        <w:lastRenderedPageBreak/>
        <w:t>【別紙】</w:t>
      </w:r>
    </w:p>
    <w:p w14:paraId="6B002191" w14:textId="77777777" w:rsidR="0005654B" w:rsidRPr="001C0191" w:rsidRDefault="0005654B" w:rsidP="0005654B">
      <w:pPr>
        <w:jc w:val="center"/>
        <w:rPr>
          <w:rFonts w:ascii="ＭＳ ゴシック" w:eastAsia="ＭＳ ゴシック" w:hAnsi="ＭＳ ゴシック"/>
          <w:b/>
        </w:rPr>
      </w:pPr>
      <w:r w:rsidRPr="001C0191">
        <w:rPr>
          <w:rFonts w:ascii="ＭＳ ゴシック" w:eastAsia="ＭＳ ゴシック" w:hAnsi="ＭＳ ゴシック"/>
        </w:rPr>
        <w:br/>
      </w:r>
      <w:r w:rsidR="00A260AE" w:rsidRPr="00D6001E">
        <w:rPr>
          <w:rFonts w:ascii="ＭＳ ゴシック" w:eastAsia="ＭＳ ゴシック" w:hAnsi="ＭＳ ゴシック" w:hint="eastAsia"/>
          <w:b/>
        </w:rPr>
        <w:t>一般社団法人オダックス・ジャパン</w:t>
      </w:r>
      <w:r w:rsidRPr="00D6001E">
        <w:rPr>
          <w:rFonts w:ascii="ＭＳ ゴシック" w:eastAsia="ＭＳ ゴシック" w:hAnsi="ＭＳ ゴシック" w:hint="eastAsia"/>
          <w:b/>
        </w:rPr>
        <w:t>北海道</w:t>
      </w:r>
      <w:r w:rsidRPr="001C0191">
        <w:rPr>
          <w:rFonts w:ascii="ＭＳ ゴシック" w:eastAsia="ＭＳ ゴシック" w:hAnsi="ＭＳ ゴシック" w:hint="eastAsia"/>
          <w:b/>
        </w:rPr>
        <w:t>が開催するイベントへ参加する者の</w:t>
      </w:r>
    </w:p>
    <w:p w14:paraId="7F14B254" w14:textId="77777777" w:rsidR="0005654B" w:rsidRPr="001C0191" w:rsidRDefault="0005654B" w:rsidP="0005654B">
      <w:pPr>
        <w:jc w:val="center"/>
        <w:rPr>
          <w:rFonts w:ascii="ＭＳ ゴシック" w:eastAsia="ＭＳ ゴシック" w:hAnsi="ＭＳ ゴシック"/>
          <w:b/>
        </w:rPr>
      </w:pPr>
      <w:r w:rsidRPr="001C0191">
        <w:rPr>
          <w:rFonts w:ascii="ＭＳ ゴシック" w:eastAsia="ＭＳ ゴシック" w:hAnsi="ＭＳ ゴシック" w:hint="eastAsia"/>
          <w:b/>
        </w:rPr>
        <w:t>責任・リスクの負担・及び補償の免除と権利放棄書</w:t>
      </w:r>
      <w:r w:rsidRPr="001C0191">
        <w:rPr>
          <w:rFonts w:ascii="ＭＳ ゴシック" w:eastAsia="ＭＳ ゴシック" w:hAnsi="ＭＳ ゴシック" w:hint="eastAsia"/>
          <w:b/>
        </w:rPr>
        <w:br/>
      </w:r>
    </w:p>
    <w:p w14:paraId="580A4E0E"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 xml:space="preserve">　AJが公認する主催者が主催するブルベ・ド・ランドヌール・モンディオー（以下“イベント”）への参加申し込みをするにあたり、私は、私自身、相続人及び最近親者を代表して</w:t>
      </w:r>
    </w:p>
    <w:p w14:paraId="1E614D93"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1．自転車走行イベントの本質を理解し、私が健康でそのようなイベントに参加するのに適した身体状態にあり、その資格があることを、承認、同意、断言します。更に、私は走行開始後において、疲労、けが、事故、その他の予測不可能なアクシデントにより、走行継続が安全でないと思われた時点で自己の判断において、直ちにイベントへの参加を中止することに同意し保証します。</w:t>
      </w:r>
    </w:p>
    <w:p w14:paraId="15E9B5C1"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2． 私はイベントが公共道路上にて行なわれ、走行中の危険性も予測されることを承認します。また、走行にあたり、全ての交通法規を守り、信号機、標識に従って安全に走行することに同意し保証します。更に、私は天候及び地理的状況が安全でないと思われた時点で自己の判断において、直ちにイベントへの参加を中止することに同意し保証します。</w:t>
      </w:r>
    </w:p>
    <w:p w14:paraId="41EE6D2D"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3．以下のことを十分に理解します。</w:t>
      </w:r>
    </w:p>
    <w:p w14:paraId="72DF3CCC"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（a）　自転車走行イベントには、永続的な身体障害、麻痺、及び死亡を含む重い身体障害のリスクと危険（以下“リスク”）が伴うこと。</w:t>
      </w:r>
    </w:p>
    <w:p w14:paraId="792C5C10"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（b）　これらのリスクや危険が、私自身の行動、イベントに参加する他者の行動、イベントが行われる状況、あるいは第三者の過失によって起こるかもしれないこと。</w:t>
      </w:r>
    </w:p>
    <w:p w14:paraId="35D4B8B1"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（c）　今の時点で私が知っている、または現時点では簡単に予知できない、その他のリスク及び社会的、経済的損失があるかもしれないこと。そして私は、イベントへの参加の結果私が被るであろう、全てのそのようなリスクと、損失、費用及び損害の全責任を負い、それを完全に受諾します。</w:t>
      </w:r>
    </w:p>
    <w:p w14:paraId="3CBE20EA"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lastRenderedPageBreak/>
        <w:t>4．AJが公認する主催者、ボランティア、及び当てはまる場合はイベントが行われる敷地の所有者および貸主〔被免除者〕に対し、私のために起きた、全ての責任、賠償請求、要求、損失または損害に関して、免除、免責し、訴訟を起こさないことをここに約束します。更に私は、この責任、リスクの負担、及び補償の免除＆権利放棄書にかかわらず、私または私に代わる誰かが被免除者のいずれかに対して要求を申し出た場合、そのような要求の結果招かれる、訴訟の費用、弁護士料、損失、責任、損害または費用において、被免除者のそれぞれを補償、保護し、無害に留めることに同意します。</w:t>
      </w:r>
    </w:p>
    <w:p w14:paraId="650176D7"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5．私は、イベント中に私が病気やけがをした際には望ましいとされる医療を受けることに同意いたします。また、私が受けた医療行為にかかった費用を負担することに同意します。</w:t>
      </w:r>
    </w:p>
    <w:p w14:paraId="0438FB0A"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6．私は、私の名前、声、写真、映像が本イベントに関するラジオ放送、テレビ放送、インターネットウェブサイト、録画物、報道、その他本イベントのために無償で使用されることを許可します。私はこの同意書を読み、その条件を十分に理解し、これに署名することで多大な権利を放棄したこと、更に如何なる質の勧誘や保証も受けることなく自発的に署名したこと、またこれが法のもと許される限り最大限の全責任を無条件に完全に免除するものであることを理解し、またもし本同意書にある如何なる箇所が無効とされた場合も、尚且つ、残りの部分は引き続き完全に有効であり実施中であることに同意します。</w:t>
      </w:r>
    </w:p>
    <w:p w14:paraId="19035573" w14:textId="77777777" w:rsidR="005A3ECF" w:rsidRPr="005A3ECF" w:rsidRDefault="005A3ECF" w:rsidP="005A3ECF">
      <w:pPr>
        <w:rPr>
          <w:rFonts w:ascii="ＭＳ ゴシック" w:eastAsia="ＭＳ ゴシック" w:hAnsi="ＭＳ ゴシック"/>
          <w:szCs w:val="21"/>
        </w:rPr>
      </w:pPr>
      <w:r w:rsidRPr="005A3ECF">
        <w:rPr>
          <w:rFonts w:ascii="ＭＳ ゴシック" w:eastAsia="ＭＳ ゴシック" w:hAnsi="ＭＳ ゴシック" w:hint="eastAsia"/>
          <w:szCs w:val="21"/>
        </w:rPr>
        <w:t>7.私は、申し込んだイベントが天候や災害などやむを得ない事情により中止された場合、主催者が参加費の返還をしないことに同意します。</w:t>
      </w:r>
    </w:p>
    <w:p w14:paraId="2FF1D3B3" w14:textId="77777777" w:rsidR="005A3ECF" w:rsidRPr="001C0191" w:rsidRDefault="005A3ECF" w:rsidP="005A3ECF">
      <w:pPr>
        <w:rPr>
          <w:rFonts w:ascii="ＭＳ ゴシック" w:eastAsia="ＭＳ ゴシック" w:hAnsi="ＭＳ ゴシック"/>
          <w:szCs w:val="21"/>
        </w:rPr>
      </w:pPr>
      <w:r w:rsidRPr="00D6001E">
        <w:rPr>
          <w:rFonts w:ascii="ＭＳ ゴシック" w:eastAsia="ＭＳ ゴシック" w:hAnsi="ＭＳ ゴシック" w:hint="eastAsia"/>
          <w:szCs w:val="21"/>
        </w:rPr>
        <w:t>8.私は、イベントへの参加手続において、自己完結して走れる責任あるランドヌールとして主催者が求める条件を満たす保険に加入していることを確認し、その情報について正確に記載・提出することに同意します。また、イベントの実施期間に変更が生じた場合、当該保険適用期間であることを自らの責任で確認することに同意します。</w:t>
      </w:r>
    </w:p>
    <w:sectPr w:rsidR="005A3ECF" w:rsidRPr="001C0191" w:rsidSect="006342EE">
      <w:headerReference w:type="even" r:id="rId19"/>
      <w:headerReference w:type="default" r:id="rId20"/>
      <w:footerReference w:type="even" r:id="rId21"/>
      <w:footerReference w:type="default" r:id="rId22"/>
      <w:headerReference w:type="first" r:id="rId23"/>
      <w:footerReference w:type="first" r:id="rId24"/>
      <w:footnotePr>
        <w:pos w:val="beneathText"/>
      </w:footnotePr>
      <w:pgSz w:w="11905" w:h="16837" w:code="9"/>
      <w:pgMar w:top="720" w:right="720" w:bottom="720" w:left="720" w:header="743" w:footer="720" w:gutter="0"/>
      <w:pgNumType w:start="1"/>
      <w:cols w:space="720"/>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7B250" w14:textId="77777777" w:rsidR="00042B96" w:rsidRDefault="00042B96">
      <w:r>
        <w:separator/>
      </w:r>
    </w:p>
  </w:endnote>
  <w:endnote w:type="continuationSeparator" w:id="0">
    <w:p w14:paraId="79FDE96F" w14:textId="77777777" w:rsidR="00042B96" w:rsidRDefault="00042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StarSymbol">
    <w:altName w:val="HGPｺﾞｼｯｸE"/>
    <w:panose1 w:val="020B0604020202020204"/>
    <w:charset w:val="80"/>
    <w:family w:val="auto"/>
    <w:pitch w:val="default"/>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e Sans UI">
    <w:altName w:val="Times New Roman"/>
    <w:panose1 w:val="020B0604020202020204"/>
    <w:charset w:val="00"/>
    <w:family w:val="auto"/>
    <w:pitch w:val="variable"/>
  </w:font>
  <w:font w:name="MS-Mincho">
    <w:altName w:val="Arial Unicode MS"/>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268E" w14:textId="77777777" w:rsidR="007963BE" w:rsidRDefault="007963B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4809" w14:textId="77777777" w:rsidR="00517086" w:rsidRDefault="007963BE">
    <w:pPr>
      <w:pStyle w:val="ad"/>
    </w:pPr>
    <w:r>
      <w:rPr>
        <w:noProof/>
      </w:rPr>
      <mc:AlternateContent>
        <mc:Choice Requires="wps">
          <w:drawing>
            <wp:anchor distT="0" distB="0" distL="0" distR="0" simplePos="0" relativeHeight="251657728" behindDoc="0" locked="0" layoutInCell="1" allowOverlap="1" wp14:anchorId="746BA68B" wp14:editId="60E109F8">
              <wp:simplePos x="0" y="0"/>
              <wp:positionH relativeFrom="margin">
                <wp:align>center</wp:align>
              </wp:positionH>
              <wp:positionV relativeFrom="paragraph">
                <wp:posOffset>635</wp:posOffset>
              </wp:positionV>
              <wp:extent cx="66675" cy="147320"/>
              <wp:effectExtent l="0" t="0" r="0" b="0"/>
              <wp:wrapSquare wrapText="larges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 cy="147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EC813" w14:textId="77777777" w:rsidR="00517086" w:rsidRDefault="00517086">
                          <w:pPr>
                            <w:pStyle w:val="ad"/>
                          </w:pPr>
                          <w:r>
                            <w:rPr>
                              <w:rStyle w:val="a3"/>
                            </w:rPr>
                            <w:fldChar w:fldCharType="begin"/>
                          </w:r>
                          <w:r>
                            <w:rPr>
                              <w:rStyle w:val="a3"/>
                            </w:rPr>
                            <w:instrText xml:space="preserve"> PAGE </w:instrText>
                          </w:r>
                          <w:r>
                            <w:rPr>
                              <w:rStyle w:val="a3"/>
                            </w:rPr>
                            <w:fldChar w:fldCharType="separate"/>
                          </w:r>
                          <w:r w:rsidR="00F200F5">
                            <w:rPr>
                              <w:rStyle w:val="a3"/>
                              <w:noProof/>
                            </w:rPr>
                            <w:t>3</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BA68B" id="_x0000_t202" coordsize="21600,21600" o:spt="202" path="m,l,21600r21600,l21600,xe">
              <v:stroke joinstyle="miter"/>
              <v:path gradientshapeok="t" o:connecttype="rect"/>
            </v:shapetype>
            <v:shape id="Text Box 1" o:spid="_x0000_s1026" type="#_x0000_t202" style="position:absolute;left:0;text-align:left;margin-left:0;margin-top:.05pt;width:5.25pt;height:11.6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" stroked="f">
              <v:fill opacity="0"/>
              <v:path arrowok="t"/>
              <v:textbox inset="0,0,0,0">
                <w:txbxContent>
                  <w:p w14:paraId="491EC813" w14:textId="77777777" w:rsidR="00517086" w:rsidRDefault="00517086">
                    <w:pPr>
                      <w:pStyle w:val="Footer"/>
                    </w:pPr>
                    <w:r>
                      <w:rPr>
                        <w:rStyle w:val="PageNumber"/>
                      </w:rPr>
                      <w:fldChar w:fldCharType="begin"/>
                    </w:r>
                    <w:r>
                      <w:rPr>
                        <w:rStyle w:val="PageNumber"/>
                      </w:rPr>
                      <w:instrText xml:space="preserve"> PAGE </w:instrText>
                    </w:r>
                    <w:r>
                      <w:rPr>
                        <w:rStyle w:val="PageNumber"/>
                      </w:rPr>
                      <w:fldChar w:fldCharType="separate"/>
                    </w:r>
                    <w:r w:rsidR="00F200F5">
                      <w:rPr>
                        <w:rStyle w:val="PageNumber"/>
                        <w:noProof/>
                      </w:rPr>
                      <w:t>3</w:t>
                    </w:r>
                    <w:r>
                      <w:rPr>
                        <w:rStyle w:val="PageNumber"/>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062AB" w14:textId="77777777" w:rsidR="007963BE" w:rsidRDefault="007963B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4DA2B" w14:textId="77777777" w:rsidR="00042B96" w:rsidRDefault="00042B96">
      <w:r>
        <w:separator/>
      </w:r>
    </w:p>
  </w:footnote>
  <w:footnote w:type="continuationSeparator" w:id="0">
    <w:p w14:paraId="224E9BC7" w14:textId="77777777" w:rsidR="00042B96" w:rsidRDefault="00042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D6BE" w14:textId="77777777" w:rsidR="007963BE" w:rsidRDefault="007963B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9BF5" w14:textId="77777777" w:rsidR="007963BE" w:rsidRDefault="007963BE">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3D51" w14:textId="77777777" w:rsidR="007963BE" w:rsidRDefault="007963B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AF2A62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ＭＳ ゴシック" w:hAnsi="ＭＳ ゴシック" w:cs="Times New Roman"/>
      </w:rPr>
    </w:lvl>
  </w:abstractNum>
  <w:abstractNum w:abstractNumId="3" w15:restartNumberingAfterBreak="0">
    <w:nsid w:val="00000003"/>
    <w:multiLevelType w:val="multilevel"/>
    <w:tmpl w:val="B0E6F9AE"/>
    <w:name w:val="WW8Num3"/>
    <w:lvl w:ilvl="0">
      <w:start w:val="1"/>
      <w:numFmt w:val="decimal"/>
      <w:lvlText w:val="%1."/>
      <w:lvlJc w:val="left"/>
      <w:pPr>
        <w:tabs>
          <w:tab w:val="num" w:pos="585"/>
        </w:tabs>
        <w:ind w:left="585"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singleLevel"/>
    <w:tmpl w:val="00000004"/>
    <w:name w:val="WW8Num6"/>
    <w:lvl w:ilvl="0">
      <w:start w:val="1"/>
      <w:numFmt w:val="bullet"/>
      <w:lvlText w:val="●"/>
      <w:lvlJc w:val="left"/>
      <w:pPr>
        <w:tabs>
          <w:tab w:val="num" w:pos="360"/>
        </w:tabs>
        <w:ind w:left="360" w:hanging="360"/>
      </w:pPr>
      <w:rPr>
        <w:rFonts w:ascii="ＭＳ Ｐゴシック" w:hAnsi="ＭＳ Ｐゴシック" w:cs="Times New Roman"/>
        <w:b w:val="0"/>
      </w:rPr>
    </w:lvl>
  </w:abstractNum>
  <w:abstractNum w:abstractNumId="5" w15:restartNumberingAfterBreak="0">
    <w:nsid w:val="00000005"/>
    <w:multiLevelType w:val="multilevel"/>
    <w:tmpl w:val="00000005"/>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7" w15:restartNumberingAfterBreak="0">
    <w:nsid w:val="00000007"/>
    <w:multiLevelType w:val="multilevel"/>
    <w:tmpl w:val="00000007"/>
    <w:lvl w:ilvl="0">
      <w:start w:val="1"/>
      <w:numFmt w:val="bullet"/>
      <w:lvlText w:val=""/>
      <w:lvlJc w:val="left"/>
      <w:pPr>
        <w:tabs>
          <w:tab w:val="num" w:pos="283"/>
        </w:tabs>
        <w:ind w:left="283" w:hanging="282"/>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8" w15:restartNumberingAfterBreak="0">
    <w:nsid w:val="00000008"/>
    <w:multiLevelType w:val="multilevel"/>
    <w:tmpl w:val="00000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9"/>
    <w:multiLevelType w:val="multilevel"/>
    <w:tmpl w:val="00000009"/>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A"/>
    <w:multiLevelType w:val="multilevel"/>
    <w:tmpl w:val="F01875D0"/>
    <w:lvl w:ilvl="0">
      <w:start w:val="5"/>
      <w:numFmt w:val="decimal"/>
      <w:lvlText w:val="%1."/>
      <w:lvlJc w:val="left"/>
      <w:pPr>
        <w:tabs>
          <w:tab w:val="num" w:pos="360"/>
        </w:tabs>
        <w:ind w:left="360" w:hanging="360"/>
      </w:pPr>
      <w:rPr>
        <w:rFonts w:ascii="ＭＳ 明朝" w:eastAsia="ＭＳ 明朝" w:hAnsi="ＭＳ 明朝"/>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1" w15:restartNumberingAfterBreak="0">
    <w:nsid w:val="0000000B"/>
    <w:multiLevelType w:val="multilevel"/>
    <w:tmpl w:val="0000000B"/>
    <w:lvl w:ilvl="0">
      <w:start w:val="8"/>
      <w:numFmt w:val="decimal"/>
      <w:lvlText w:val="%1."/>
      <w:lvlJc w:val="left"/>
      <w:pPr>
        <w:tabs>
          <w:tab w:val="num" w:pos="360"/>
        </w:tabs>
        <w:ind w:left="360" w:hanging="360"/>
      </w:p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2" w15:restartNumberingAfterBreak="0">
    <w:nsid w:val="0000000C"/>
    <w:multiLevelType w:val="multilevel"/>
    <w:tmpl w:val="0000000C"/>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3" w15:restartNumberingAfterBreak="0">
    <w:nsid w:val="0B236ADB"/>
    <w:multiLevelType w:val="hybridMultilevel"/>
    <w:tmpl w:val="98A2071A"/>
    <w:lvl w:ilvl="0" w:tplc="5D7CCFE2">
      <w:start w:val="12"/>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4" w15:restartNumberingAfterBreak="0">
    <w:nsid w:val="0C874207"/>
    <w:multiLevelType w:val="hybridMultilevel"/>
    <w:tmpl w:val="9BBE7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AD097F"/>
    <w:multiLevelType w:val="hybridMultilevel"/>
    <w:tmpl w:val="0AFCA4A4"/>
    <w:lvl w:ilvl="0" w:tplc="04090001">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6" w15:restartNumberingAfterBreak="0">
    <w:nsid w:val="14466D05"/>
    <w:multiLevelType w:val="hybridMultilevel"/>
    <w:tmpl w:val="173A61DC"/>
    <w:lvl w:ilvl="0" w:tplc="4814A3FA">
      <w:start w:val="13"/>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431332C"/>
    <w:multiLevelType w:val="hybridMultilevel"/>
    <w:tmpl w:val="519C2884"/>
    <w:lvl w:ilvl="0" w:tplc="3A923C80">
      <w:start w:val="14"/>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8" w15:restartNumberingAfterBreak="0">
    <w:nsid w:val="2F8A0699"/>
    <w:multiLevelType w:val="hybridMultilevel"/>
    <w:tmpl w:val="877AF0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931F5"/>
    <w:multiLevelType w:val="hybridMultilevel"/>
    <w:tmpl w:val="3A96F87C"/>
    <w:lvl w:ilvl="0" w:tplc="B39A9EDE">
      <w:start w:val="15"/>
      <w:numFmt w:val="decimal"/>
      <w:lvlText w:val="%1．"/>
      <w:lvlJc w:val="left"/>
      <w:pPr>
        <w:tabs>
          <w:tab w:val="num" w:pos="450"/>
        </w:tabs>
        <w:ind w:left="450" w:hanging="45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50A6232"/>
    <w:multiLevelType w:val="hybridMultilevel"/>
    <w:tmpl w:val="D20CD3F6"/>
    <w:lvl w:ilvl="0" w:tplc="677EE006">
      <w:start w:val="9"/>
      <w:numFmt w:val="decimal"/>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21" w15:restartNumberingAfterBreak="0">
    <w:nsid w:val="470E34CB"/>
    <w:multiLevelType w:val="hybridMultilevel"/>
    <w:tmpl w:val="099AD2BA"/>
    <w:lvl w:ilvl="0" w:tplc="99F26570">
      <w:start w:val="5"/>
      <w:numFmt w:val="bullet"/>
      <w:lvlText w:val="★"/>
      <w:lvlJc w:val="left"/>
      <w:pPr>
        <w:ind w:left="360" w:hanging="360"/>
      </w:pPr>
      <w:rPr>
        <w:rFonts w:ascii="ＭＳ ゴシック" w:eastAsia="ＭＳ ゴシック" w:hAnsi="ＭＳ ゴシック"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921504"/>
    <w:multiLevelType w:val="hybridMultilevel"/>
    <w:tmpl w:val="653E700C"/>
    <w:lvl w:ilvl="0" w:tplc="5C1027A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F71D4"/>
    <w:multiLevelType w:val="hybridMultilevel"/>
    <w:tmpl w:val="647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95457"/>
    <w:multiLevelType w:val="hybridMultilevel"/>
    <w:tmpl w:val="AF70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D0790"/>
    <w:multiLevelType w:val="hybridMultilevel"/>
    <w:tmpl w:val="4CF6CAE4"/>
    <w:lvl w:ilvl="0" w:tplc="CE4A76E2">
      <w:start w:val="14"/>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5ED443AD"/>
    <w:multiLevelType w:val="hybridMultilevel"/>
    <w:tmpl w:val="89701C04"/>
    <w:lvl w:ilvl="0" w:tplc="F74E3188">
      <w:start w:val="12"/>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27" w15:restartNumberingAfterBreak="0">
    <w:nsid w:val="625474D3"/>
    <w:multiLevelType w:val="hybridMultilevel"/>
    <w:tmpl w:val="A1468AC4"/>
    <w:lvl w:ilvl="0" w:tplc="95D0B68C">
      <w:start w:val="1"/>
      <w:numFmt w:val="bullet"/>
      <w:lvlText w:val="★"/>
      <w:lvlJc w:val="left"/>
      <w:pPr>
        <w:ind w:left="720" w:hanging="360"/>
      </w:pPr>
      <w:rPr>
        <w:rFonts w:ascii="ＭＳ ゴシック" w:eastAsia="ＭＳ ゴシック" w:hAnsi="ＭＳ ゴシック" w:cs="Times New Roman" w:hint="eastAsia"/>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0487C"/>
    <w:multiLevelType w:val="hybridMultilevel"/>
    <w:tmpl w:val="DC7CFF22"/>
    <w:lvl w:ilvl="0" w:tplc="7D5A6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C6001"/>
    <w:multiLevelType w:val="hybridMultilevel"/>
    <w:tmpl w:val="3C48F2DE"/>
    <w:lvl w:ilvl="0" w:tplc="21BC6D36">
      <w:start w:val="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7ABF43DC"/>
    <w:multiLevelType w:val="hybridMultilevel"/>
    <w:tmpl w:val="071E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717B1"/>
    <w:multiLevelType w:val="hybridMultilevel"/>
    <w:tmpl w:val="1AC8C13C"/>
    <w:lvl w:ilvl="0" w:tplc="7792AFEA">
      <w:numFmt w:val="bullet"/>
      <w:lvlText w:val="●"/>
      <w:lvlJc w:val="left"/>
      <w:pPr>
        <w:tabs>
          <w:tab w:val="num" w:pos="360"/>
        </w:tabs>
        <w:ind w:left="360" w:hanging="360"/>
      </w:pPr>
      <w:rPr>
        <w:rFonts w:ascii="ＭＳ Ｐゴシック" w:eastAsia="ＭＳ Ｐゴシック" w:hAnsi="ＭＳ Ｐゴシック" w:cs="Times New Roman" w:hint="eastAsia"/>
        <w:b w:val="0"/>
      </w:rPr>
    </w:lvl>
    <w:lvl w:ilvl="1" w:tplc="CE5056EE">
      <w:numFmt w:val="bullet"/>
      <w:lvlText w:val="・"/>
      <w:lvlJc w:val="left"/>
      <w:pPr>
        <w:ind w:left="780"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D6607E1"/>
    <w:multiLevelType w:val="hybridMultilevel"/>
    <w:tmpl w:val="54164100"/>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start w:val="1"/>
      <w:numFmt w:val="bullet"/>
      <w:lvlText w:val=""/>
      <w:lvlJc w:val="left"/>
      <w:pPr>
        <w:tabs>
          <w:tab w:val="num" w:pos="1282"/>
        </w:tabs>
        <w:ind w:left="1282" w:hanging="420"/>
      </w:pPr>
      <w:rPr>
        <w:rFonts w:ascii="Wingdings" w:hAnsi="Wingdings" w:hint="default"/>
      </w:rPr>
    </w:lvl>
    <w:lvl w:ilvl="2" w:tplc="0409000D">
      <w:start w:val="1"/>
      <w:numFmt w:val="bullet"/>
      <w:lvlText w:val=""/>
      <w:lvlJc w:val="left"/>
      <w:pPr>
        <w:tabs>
          <w:tab w:val="num" w:pos="1702"/>
        </w:tabs>
        <w:ind w:left="1702" w:hanging="420"/>
      </w:pPr>
      <w:rPr>
        <w:rFonts w:ascii="Wingdings" w:hAnsi="Wingdings" w:hint="default"/>
      </w:rPr>
    </w:lvl>
    <w:lvl w:ilvl="3" w:tplc="04090001">
      <w:start w:val="1"/>
      <w:numFmt w:val="bullet"/>
      <w:lvlText w:val=""/>
      <w:lvlJc w:val="left"/>
      <w:pPr>
        <w:tabs>
          <w:tab w:val="num" w:pos="2122"/>
        </w:tabs>
        <w:ind w:left="2122" w:hanging="420"/>
      </w:pPr>
      <w:rPr>
        <w:rFonts w:ascii="Wingdings" w:hAnsi="Wingdings" w:hint="default"/>
      </w:rPr>
    </w:lvl>
    <w:lvl w:ilvl="4" w:tplc="0409000B">
      <w:start w:val="1"/>
      <w:numFmt w:val="bullet"/>
      <w:lvlText w:val=""/>
      <w:lvlJc w:val="left"/>
      <w:pPr>
        <w:tabs>
          <w:tab w:val="num" w:pos="2542"/>
        </w:tabs>
        <w:ind w:left="2542" w:hanging="420"/>
      </w:pPr>
      <w:rPr>
        <w:rFonts w:ascii="Wingdings" w:hAnsi="Wingdings" w:hint="default"/>
      </w:rPr>
    </w:lvl>
    <w:lvl w:ilvl="5" w:tplc="0409000D">
      <w:start w:val="1"/>
      <w:numFmt w:val="bullet"/>
      <w:lvlText w:val=""/>
      <w:lvlJc w:val="left"/>
      <w:pPr>
        <w:tabs>
          <w:tab w:val="num" w:pos="2962"/>
        </w:tabs>
        <w:ind w:left="2962" w:hanging="420"/>
      </w:pPr>
      <w:rPr>
        <w:rFonts w:ascii="Wingdings" w:hAnsi="Wingdings" w:hint="default"/>
      </w:rPr>
    </w:lvl>
    <w:lvl w:ilvl="6" w:tplc="04090001">
      <w:start w:val="1"/>
      <w:numFmt w:val="bullet"/>
      <w:lvlText w:val=""/>
      <w:lvlJc w:val="left"/>
      <w:pPr>
        <w:tabs>
          <w:tab w:val="num" w:pos="3382"/>
        </w:tabs>
        <w:ind w:left="3382" w:hanging="420"/>
      </w:pPr>
      <w:rPr>
        <w:rFonts w:ascii="Wingdings" w:hAnsi="Wingdings" w:hint="default"/>
      </w:rPr>
    </w:lvl>
    <w:lvl w:ilvl="7" w:tplc="0409000B">
      <w:start w:val="1"/>
      <w:numFmt w:val="bullet"/>
      <w:lvlText w:val=""/>
      <w:lvlJc w:val="left"/>
      <w:pPr>
        <w:tabs>
          <w:tab w:val="num" w:pos="3802"/>
        </w:tabs>
        <w:ind w:left="3802" w:hanging="420"/>
      </w:pPr>
      <w:rPr>
        <w:rFonts w:ascii="Wingdings" w:hAnsi="Wingdings" w:hint="default"/>
      </w:rPr>
    </w:lvl>
    <w:lvl w:ilvl="8" w:tplc="0409000D">
      <w:start w:val="1"/>
      <w:numFmt w:val="bullet"/>
      <w:lvlText w:val=""/>
      <w:lvlJc w:val="left"/>
      <w:pPr>
        <w:tabs>
          <w:tab w:val="num" w:pos="4222"/>
        </w:tabs>
        <w:ind w:left="4222"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6"/>
  </w:num>
  <w:num w:numId="14">
    <w:abstractNumId w:val="13"/>
  </w:num>
  <w:num w:numId="15">
    <w:abstractNumId w:val="20"/>
  </w:num>
  <w:num w:numId="16">
    <w:abstractNumId w:val="17"/>
  </w:num>
  <w:num w:numId="17">
    <w:abstractNumId w:val="19"/>
  </w:num>
  <w:num w:numId="18">
    <w:abstractNumId w:val="29"/>
  </w:num>
  <w:num w:numId="19">
    <w:abstractNumId w:val="25"/>
  </w:num>
  <w:num w:numId="20">
    <w:abstractNumId w:val="16"/>
  </w:num>
  <w:num w:numId="21">
    <w:abstractNumId w:val="31"/>
  </w:num>
  <w:num w:numId="22">
    <w:abstractNumId w:val="15"/>
  </w:num>
  <w:num w:numId="23">
    <w:abstractNumId w:val="0"/>
  </w:num>
  <w:num w:numId="24">
    <w:abstractNumId w:val="32"/>
  </w:num>
  <w:num w:numId="25">
    <w:abstractNumId w:val="21"/>
  </w:num>
  <w:num w:numId="26">
    <w:abstractNumId w:val="18"/>
  </w:num>
  <w:num w:numId="27">
    <w:abstractNumId w:val="14"/>
  </w:num>
  <w:num w:numId="28">
    <w:abstractNumId w:val="22"/>
  </w:num>
  <w:num w:numId="29">
    <w:abstractNumId w:val="30"/>
  </w:num>
  <w:num w:numId="30">
    <w:abstractNumId w:val="24"/>
  </w:num>
  <w:num w:numId="31">
    <w:abstractNumId w:val="28"/>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drawingGridHorizontalSpacing w:val="105"/>
  <w:drawingGridVerticalSpacing w:val="143"/>
  <w:displayHorizontalDrawingGridEvery w:val="0"/>
  <w:displayVerticalDrawingGridEvery w:val="0"/>
  <w:characterSpacingControl w:val="compressPunctuation"/>
  <w:doNotValidateAgainstSchema/>
  <w:doNotDemarcateInvalidXml/>
  <w:hdrShapeDefaults>
    <o:shapedefaults v:ext="edit" spidmax="2049">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CC5"/>
    <w:rsid w:val="00006C35"/>
    <w:rsid w:val="00012A16"/>
    <w:rsid w:val="000166C2"/>
    <w:rsid w:val="0002093A"/>
    <w:rsid w:val="0002782C"/>
    <w:rsid w:val="0003198B"/>
    <w:rsid w:val="000333A3"/>
    <w:rsid w:val="00042B96"/>
    <w:rsid w:val="00047D5D"/>
    <w:rsid w:val="00055F2F"/>
    <w:rsid w:val="0005654B"/>
    <w:rsid w:val="00057CE8"/>
    <w:rsid w:val="00064052"/>
    <w:rsid w:val="000774C6"/>
    <w:rsid w:val="000A2AF1"/>
    <w:rsid w:val="000A49D3"/>
    <w:rsid w:val="000A641F"/>
    <w:rsid w:val="000C0AB7"/>
    <w:rsid w:val="000C47B7"/>
    <w:rsid w:val="000C5A86"/>
    <w:rsid w:val="000C6B0B"/>
    <w:rsid w:val="000E280A"/>
    <w:rsid w:val="000E5587"/>
    <w:rsid w:val="0010683A"/>
    <w:rsid w:val="00106B6D"/>
    <w:rsid w:val="00111AA7"/>
    <w:rsid w:val="001153BA"/>
    <w:rsid w:val="001160DB"/>
    <w:rsid w:val="001178BA"/>
    <w:rsid w:val="00124775"/>
    <w:rsid w:val="001318DF"/>
    <w:rsid w:val="00131E6F"/>
    <w:rsid w:val="00141322"/>
    <w:rsid w:val="001479A4"/>
    <w:rsid w:val="00147A5C"/>
    <w:rsid w:val="00147BB9"/>
    <w:rsid w:val="00150C84"/>
    <w:rsid w:val="00177EEE"/>
    <w:rsid w:val="00182EB8"/>
    <w:rsid w:val="00183DB4"/>
    <w:rsid w:val="00197459"/>
    <w:rsid w:val="001A1922"/>
    <w:rsid w:val="001B74F8"/>
    <w:rsid w:val="001C0191"/>
    <w:rsid w:val="001D73DA"/>
    <w:rsid w:val="001E1670"/>
    <w:rsid w:val="001E1F83"/>
    <w:rsid w:val="001F1A77"/>
    <w:rsid w:val="001F77E6"/>
    <w:rsid w:val="002011D4"/>
    <w:rsid w:val="002171BD"/>
    <w:rsid w:val="002176CE"/>
    <w:rsid w:val="00222A68"/>
    <w:rsid w:val="00225011"/>
    <w:rsid w:val="0022734C"/>
    <w:rsid w:val="002332D0"/>
    <w:rsid w:val="002336FC"/>
    <w:rsid w:val="00234913"/>
    <w:rsid w:val="0025046C"/>
    <w:rsid w:val="00264000"/>
    <w:rsid w:val="00265ACC"/>
    <w:rsid w:val="002668C1"/>
    <w:rsid w:val="00266A3B"/>
    <w:rsid w:val="002A4115"/>
    <w:rsid w:val="002B1A8A"/>
    <w:rsid w:val="002B42C6"/>
    <w:rsid w:val="002B5092"/>
    <w:rsid w:val="002C66F4"/>
    <w:rsid w:val="002D0155"/>
    <w:rsid w:val="002D3A7A"/>
    <w:rsid w:val="002E22B0"/>
    <w:rsid w:val="002F00A8"/>
    <w:rsid w:val="002F0D8F"/>
    <w:rsid w:val="002F7508"/>
    <w:rsid w:val="002F7E22"/>
    <w:rsid w:val="00307D96"/>
    <w:rsid w:val="00313974"/>
    <w:rsid w:val="003163E9"/>
    <w:rsid w:val="00317668"/>
    <w:rsid w:val="00322182"/>
    <w:rsid w:val="00323FCE"/>
    <w:rsid w:val="00325CC1"/>
    <w:rsid w:val="00326A6A"/>
    <w:rsid w:val="00334FB0"/>
    <w:rsid w:val="0034690F"/>
    <w:rsid w:val="00347026"/>
    <w:rsid w:val="00357A46"/>
    <w:rsid w:val="00364401"/>
    <w:rsid w:val="003702EF"/>
    <w:rsid w:val="00370D3C"/>
    <w:rsid w:val="003758FF"/>
    <w:rsid w:val="003762EE"/>
    <w:rsid w:val="00383CA8"/>
    <w:rsid w:val="00395BA2"/>
    <w:rsid w:val="00396046"/>
    <w:rsid w:val="003A762E"/>
    <w:rsid w:val="003B11EF"/>
    <w:rsid w:val="003C1535"/>
    <w:rsid w:val="003C2612"/>
    <w:rsid w:val="003C6496"/>
    <w:rsid w:val="003D0008"/>
    <w:rsid w:val="003E5A75"/>
    <w:rsid w:val="00400EFC"/>
    <w:rsid w:val="004312AA"/>
    <w:rsid w:val="0043587F"/>
    <w:rsid w:val="004409DE"/>
    <w:rsid w:val="00460BD8"/>
    <w:rsid w:val="004644F5"/>
    <w:rsid w:val="004766FA"/>
    <w:rsid w:val="004828C4"/>
    <w:rsid w:val="00487865"/>
    <w:rsid w:val="0049092C"/>
    <w:rsid w:val="00490E27"/>
    <w:rsid w:val="00492A82"/>
    <w:rsid w:val="0049380B"/>
    <w:rsid w:val="004A2775"/>
    <w:rsid w:val="004A3907"/>
    <w:rsid w:val="004A6F5D"/>
    <w:rsid w:val="004C3E96"/>
    <w:rsid w:val="004C5142"/>
    <w:rsid w:val="004E4453"/>
    <w:rsid w:val="004E4C64"/>
    <w:rsid w:val="004E65F0"/>
    <w:rsid w:val="004F36D2"/>
    <w:rsid w:val="004F453F"/>
    <w:rsid w:val="004F5CA5"/>
    <w:rsid w:val="00502B96"/>
    <w:rsid w:val="00503441"/>
    <w:rsid w:val="005148E1"/>
    <w:rsid w:val="00516721"/>
    <w:rsid w:val="00517086"/>
    <w:rsid w:val="00540831"/>
    <w:rsid w:val="0054205C"/>
    <w:rsid w:val="00550055"/>
    <w:rsid w:val="005543D5"/>
    <w:rsid w:val="00560F76"/>
    <w:rsid w:val="00566E81"/>
    <w:rsid w:val="00571132"/>
    <w:rsid w:val="00574AB4"/>
    <w:rsid w:val="00581D67"/>
    <w:rsid w:val="005939E1"/>
    <w:rsid w:val="005A3ECF"/>
    <w:rsid w:val="005A55BD"/>
    <w:rsid w:val="005A7C97"/>
    <w:rsid w:val="005B0B19"/>
    <w:rsid w:val="005B4256"/>
    <w:rsid w:val="005D395F"/>
    <w:rsid w:val="005E23AE"/>
    <w:rsid w:val="005E4C4A"/>
    <w:rsid w:val="005E5DAF"/>
    <w:rsid w:val="005F10B3"/>
    <w:rsid w:val="00600D39"/>
    <w:rsid w:val="00617028"/>
    <w:rsid w:val="00626D81"/>
    <w:rsid w:val="0063399E"/>
    <w:rsid w:val="006342EE"/>
    <w:rsid w:val="00634CFA"/>
    <w:rsid w:val="0063556D"/>
    <w:rsid w:val="00645036"/>
    <w:rsid w:val="00651DA6"/>
    <w:rsid w:val="0065740E"/>
    <w:rsid w:val="00657A40"/>
    <w:rsid w:val="006608E7"/>
    <w:rsid w:val="006632A7"/>
    <w:rsid w:val="00664D37"/>
    <w:rsid w:val="00665088"/>
    <w:rsid w:val="0066562E"/>
    <w:rsid w:val="006828C9"/>
    <w:rsid w:val="00687869"/>
    <w:rsid w:val="0069074A"/>
    <w:rsid w:val="00690B50"/>
    <w:rsid w:val="00696F91"/>
    <w:rsid w:val="006A627F"/>
    <w:rsid w:val="006A77F6"/>
    <w:rsid w:val="006C1819"/>
    <w:rsid w:val="006D1DDE"/>
    <w:rsid w:val="006D3765"/>
    <w:rsid w:val="006E06C7"/>
    <w:rsid w:val="006E5036"/>
    <w:rsid w:val="006F13A6"/>
    <w:rsid w:val="00706B61"/>
    <w:rsid w:val="007169C1"/>
    <w:rsid w:val="00717BFA"/>
    <w:rsid w:val="0072716D"/>
    <w:rsid w:val="00731802"/>
    <w:rsid w:val="00736A36"/>
    <w:rsid w:val="00746457"/>
    <w:rsid w:val="007706CC"/>
    <w:rsid w:val="007812ED"/>
    <w:rsid w:val="007963BE"/>
    <w:rsid w:val="007A685C"/>
    <w:rsid w:val="007B1A66"/>
    <w:rsid w:val="007C043C"/>
    <w:rsid w:val="007D01B5"/>
    <w:rsid w:val="007D4692"/>
    <w:rsid w:val="007E3B89"/>
    <w:rsid w:val="007F3309"/>
    <w:rsid w:val="008042FC"/>
    <w:rsid w:val="00805F27"/>
    <w:rsid w:val="00811C9E"/>
    <w:rsid w:val="00824146"/>
    <w:rsid w:val="00835E98"/>
    <w:rsid w:val="008379EE"/>
    <w:rsid w:val="00872A37"/>
    <w:rsid w:val="0088525E"/>
    <w:rsid w:val="00894F72"/>
    <w:rsid w:val="008B121A"/>
    <w:rsid w:val="008B36D8"/>
    <w:rsid w:val="008D6840"/>
    <w:rsid w:val="008E289B"/>
    <w:rsid w:val="008E57C3"/>
    <w:rsid w:val="008F443C"/>
    <w:rsid w:val="00916330"/>
    <w:rsid w:val="009178D7"/>
    <w:rsid w:val="00922817"/>
    <w:rsid w:val="00934A66"/>
    <w:rsid w:val="00945C02"/>
    <w:rsid w:val="009604C0"/>
    <w:rsid w:val="009614B6"/>
    <w:rsid w:val="00962D72"/>
    <w:rsid w:val="00966FA6"/>
    <w:rsid w:val="00982897"/>
    <w:rsid w:val="00985AEB"/>
    <w:rsid w:val="00991FC6"/>
    <w:rsid w:val="00994A7F"/>
    <w:rsid w:val="009C4C0B"/>
    <w:rsid w:val="009C744E"/>
    <w:rsid w:val="009D1EC1"/>
    <w:rsid w:val="00A005AE"/>
    <w:rsid w:val="00A10AB5"/>
    <w:rsid w:val="00A16B5E"/>
    <w:rsid w:val="00A223BC"/>
    <w:rsid w:val="00A22616"/>
    <w:rsid w:val="00A25C05"/>
    <w:rsid w:val="00A260AE"/>
    <w:rsid w:val="00A40932"/>
    <w:rsid w:val="00A46BF4"/>
    <w:rsid w:val="00A46E58"/>
    <w:rsid w:val="00A52097"/>
    <w:rsid w:val="00A529C6"/>
    <w:rsid w:val="00A54ECA"/>
    <w:rsid w:val="00A605F8"/>
    <w:rsid w:val="00A60E3B"/>
    <w:rsid w:val="00A6504E"/>
    <w:rsid w:val="00A72C14"/>
    <w:rsid w:val="00A73A78"/>
    <w:rsid w:val="00A83C9B"/>
    <w:rsid w:val="00A84F59"/>
    <w:rsid w:val="00A858FE"/>
    <w:rsid w:val="00AA56BB"/>
    <w:rsid w:val="00AB10C7"/>
    <w:rsid w:val="00AB518C"/>
    <w:rsid w:val="00AB555F"/>
    <w:rsid w:val="00AC4DEA"/>
    <w:rsid w:val="00AD2969"/>
    <w:rsid w:val="00AD35E7"/>
    <w:rsid w:val="00AD7DF7"/>
    <w:rsid w:val="00AE1DBD"/>
    <w:rsid w:val="00AE327A"/>
    <w:rsid w:val="00AF10AF"/>
    <w:rsid w:val="00AF10FE"/>
    <w:rsid w:val="00AF1751"/>
    <w:rsid w:val="00B00238"/>
    <w:rsid w:val="00B03067"/>
    <w:rsid w:val="00B0732B"/>
    <w:rsid w:val="00B20717"/>
    <w:rsid w:val="00B21B7B"/>
    <w:rsid w:val="00B26162"/>
    <w:rsid w:val="00B3262E"/>
    <w:rsid w:val="00B3461D"/>
    <w:rsid w:val="00B47E6F"/>
    <w:rsid w:val="00B539A8"/>
    <w:rsid w:val="00B574E8"/>
    <w:rsid w:val="00B653E1"/>
    <w:rsid w:val="00B667C8"/>
    <w:rsid w:val="00B66A0B"/>
    <w:rsid w:val="00B70D5A"/>
    <w:rsid w:val="00B775A7"/>
    <w:rsid w:val="00B844E0"/>
    <w:rsid w:val="00B90F8C"/>
    <w:rsid w:val="00B93CF2"/>
    <w:rsid w:val="00BA0340"/>
    <w:rsid w:val="00BA0AA6"/>
    <w:rsid w:val="00BA2C2F"/>
    <w:rsid w:val="00BB520D"/>
    <w:rsid w:val="00BB5948"/>
    <w:rsid w:val="00BC6997"/>
    <w:rsid w:val="00BD1D03"/>
    <w:rsid w:val="00BE2918"/>
    <w:rsid w:val="00BE6A3A"/>
    <w:rsid w:val="00BF47B9"/>
    <w:rsid w:val="00BF4CFC"/>
    <w:rsid w:val="00C30763"/>
    <w:rsid w:val="00C31E56"/>
    <w:rsid w:val="00C44E91"/>
    <w:rsid w:val="00C45213"/>
    <w:rsid w:val="00C507B6"/>
    <w:rsid w:val="00C54F3D"/>
    <w:rsid w:val="00C54F53"/>
    <w:rsid w:val="00C574D0"/>
    <w:rsid w:val="00C60304"/>
    <w:rsid w:val="00C611BD"/>
    <w:rsid w:val="00C6375B"/>
    <w:rsid w:val="00C70720"/>
    <w:rsid w:val="00C863BE"/>
    <w:rsid w:val="00CB021C"/>
    <w:rsid w:val="00CB68F4"/>
    <w:rsid w:val="00CC16D8"/>
    <w:rsid w:val="00CD6E94"/>
    <w:rsid w:val="00D011CD"/>
    <w:rsid w:val="00D10450"/>
    <w:rsid w:val="00D25B70"/>
    <w:rsid w:val="00D30373"/>
    <w:rsid w:val="00D32597"/>
    <w:rsid w:val="00D35D58"/>
    <w:rsid w:val="00D45CAE"/>
    <w:rsid w:val="00D52F75"/>
    <w:rsid w:val="00D6001E"/>
    <w:rsid w:val="00D609D5"/>
    <w:rsid w:val="00D6696F"/>
    <w:rsid w:val="00D67D82"/>
    <w:rsid w:val="00D822C8"/>
    <w:rsid w:val="00D95BC5"/>
    <w:rsid w:val="00DA73B1"/>
    <w:rsid w:val="00DC1822"/>
    <w:rsid w:val="00DC3006"/>
    <w:rsid w:val="00DC4CA3"/>
    <w:rsid w:val="00DD3FBA"/>
    <w:rsid w:val="00DE159A"/>
    <w:rsid w:val="00DE1D52"/>
    <w:rsid w:val="00DE28BB"/>
    <w:rsid w:val="00DF48FE"/>
    <w:rsid w:val="00E110B6"/>
    <w:rsid w:val="00E111C9"/>
    <w:rsid w:val="00E226F8"/>
    <w:rsid w:val="00E2407F"/>
    <w:rsid w:val="00E25963"/>
    <w:rsid w:val="00E34E93"/>
    <w:rsid w:val="00E36BE1"/>
    <w:rsid w:val="00E3731C"/>
    <w:rsid w:val="00E41AF1"/>
    <w:rsid w:val="00E53668"/>
    <w:rsid w:val="00E54727"/>
    <w:rsid w:val="00E55E60"/>
    <w:rsid w:val="00E6490F"/>
    <w:rsid w:val="00E67694"/>
    <w:rsid w:val="00E67FCD"/>
    <w:rsid w:val="00E7629A"/>
    <w:rsid w:val="00E80F89"/>
    <w:rsid w:val="00E81DF5"/>
    <w:rsid w:val="00E94AB9"/>
    <w:rsid w:val="00EA6488"/>
    <w:rsid w:val="00ED0A3D"/>
    <w:rsid w:val="00EF2A84"/>
    <w:rsid w:val="00F00554"/>
    <w:rsid w:val="00F200F5"/>
    <w:rsid w:val="00F22AD9"/>
    <w:rsid w:val="00F40C97"/>
    <w:rsid w:val="00F40CC5"/>
    <w:rsid w:val="00F544F3"/>
    <w:rsid w:val="00F556A4"/>
    <w:rsid w:val="00F57847"/>
    <w:rsid w:val="00F6654E"/>
    <w:rsid w:val="00F70083"/>
    <w:rsid w:val="00F76AE3"/>
    <w:rsid w:val="00F77A31"/>
    <w:rsid w:val="00F834D2"/>
    <w:rsid w:val="00F86462"/>
    <w:rsid w:val="00F91A84"/>
    <w:rsid w:val="00FA01F9"/>
    <w:rsid w:val="00FB244A"/>
    <w:rsid w:val="00FB528E"/>
    <w:rsid w:val="00FD4BA6"/>
    <w:rsid w:val="00FF03ED"/>
    <w:rsid w:val="00FF11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37D1AA0"/>
  <w15:chartTrackingRefBased/>
  <w15:docId w15:val="{5A8F0B36-AC08-E34B-A290-E0ECF9AB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7847"/>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character" w:customStyle="1" w:styleId="WW8Num1z0">
    <w:name w:val="WW8Num1z0"/>
    <w:rPr>
      <w:rFonts w:ascii="ＭＳ 明朝" w:eastAsia="ＭＳ 明朝" w:hAnsi="ＭＳ 明朝" w:cs="Times New Roman"/>
    </w:rPr>
  </w:style>
  <w:style w:type="character" w:customStyle="1" w:styleId="WW8Num1z1">
    <w:name w:val="WW8Num1z1"/>
    <w:rPr>
      <w:rFonts w:ascii="Wingdings" w:hAnsi="Wingdings"/>
    </w:rPr>
  </w:style>
  <w:style w:type="character" w:customStyle="1" w:styleId="WW8Num2z0">
    <w:name w:val="WW8Num2z0"/>
    <w:rPr>
      <w:rFonts w:ascii="ＭＳ ゴシック" w:eastAsia="ＭＳ ゴシック" w:hAnsi="ＭＳ ゴシック" w:cs="Times New Roman"/>
    </w:rPr>
  </w:style>
  <w:style w:type="character" w:customStyle="1" w:styleId="WW8Num2z1">
    <w:name w:val="WW8Num2z1"/>
    <w:rPr>
      <w:rFonts w:ascii="Wingdings" w:hAnsi="Wingdings"/>
    </w:rPr>
  </w:style>
  <w:style w:type="character" w:customStyle="1" w:styleId="WW8Num3z1">
    <w:name w:val="WW8Num3z1"/>
    <w:rPr>
      <w:rFonts w:ascii="ＭＳ ゴシック" w:eastAsia="ＭＳ ゴシック" w:hAnsi="ＭＳ ゴシック" w:cs="Times New Roman"/>
    </w:rPr>
  </w:style>
  <w:style w:type="character" w:customStyle="1" w:styleId="WW8Num5z0">
    <w:name w:val="WW8Num5z0"/>
    <w:rPr>
      <w:rFonts w:ascii="ＭＳ 明朝" w:eastAsia="ＭＳ 明朝" w:hAnsi="ＭＳ 明朝" w:cs="Times New Roman"/>
    </w:rPr>
  </w:style>
  <w:style w:type="character" w:customStyle="1" w:styleId="WW8Num5z1">
    <w:name w:val="WW8Num5z1"/>
    <w:rPr>
      <w:rFonts w:ascii="Wingdings" w:hAnsi="Wingdings"/>
    </w:rPr>
  </w:style>
  <w:style w:type="character" w:customStyle="1" w:styleId="WW8Num6z0">
    <w:name w:val="WW8Num6z0"/>
    <w:rPr>
      <w:rFonts w:ascii="ＭＳ Ｐゴシック" w:eastAsia="ＭＳ Ｐゴシック" w:hAnsi="ＭＳ Ｐゴシック" w:cs="Times New Roman"/>
      <w:b w:val="0"/>
    </w:rPr>
  </w:style>
  <w:style w:type="character" w:customStyle="1" w:styleId="WW8Num6z1">
    <w:name w:val="WW8Num6z1"/>
    <w:rPr>
      <w:rFonts w:ascii="Wingdings" w:hAnsi="Wingdings"/>
    </w:rPr>
  </w:style>
  <w:style w:type="character" w:customStyle="1" w:styleId="WW8Num7z1">
    <w:name w:val="WW8Num7z1"/>
    <w:rPr>
      <w:rFonts w:ascii="ＭＳ ゴシック" w:eastAsia="ＭＳ ゴシック" w:hAnsi="ＭＳ ゴシック" w:cs="Times New Roman"/>
    </w:rPr>
  </w:style>
  <w:style w:type="character" w:styleId="a6">
    <w:name w:val="line number"/>
  </w:style>
  <w:style w:type="character" w:customStyle="1" w:styleId="a7">
    <w:name w:val="脚注番号"/>
  </w:style>
  <w:style w:type="character" w:styleId="a8">
    <w:name w:val="footnote reference"/>
    <w:rPr>
      <w:vertAlign w:val="superscript"/>
    </w:rPr>
  </w:style>
  <w:style w:type="character" w:customStyle="1" w:styleId="1">
    <w:name w:val="箇条書き1"/>
    <w:rPr>
      <w:rFonts w:ascii="StarSymbol" w:eastAsia="StarSymbol" w:hAnsi="StarSymbol" w:cs="StarSymbol"/>
      <w:sz w:val="18"/>
      <w:szCs w:val="18"/>
    </w:rPr>
  </w:style>
  <w:style w:type="character" w:customStyle="1" w:styleId="a9">
    <w:name w:val="番号付け記号"/>
  </w:style>
  <w:style w:type="paragraph" w:styleId="aa">
    <w:name w:val="Body Text"/>
    <w:basedOn w:val="a"/>
    <w:pPr>
      <w:widowControl w:val="0"/>
      <w:suppressAutoHyphens/>
      <w:spacing w:after="120"/>
      <w:jc w:val="both"/>
    </w:pPr>
    <w:rPr>
      <w:rFonts w:ascii="Century" w:eastAsia="ＭＳ 明朝" w:hAnsi="Century" w:cs="Century"/>
      <w:kern w:val="1"/>
      <w:sz w:val="21"/>
      <w:lang w:eastAsia="ar-SA"/>
    </w:rPr>
  </w:style>
  <w:style w:type="paragraph" w:customStyle="1" w:styleId="ab">
    <w:name w:val="見出し"/>
    <w:basedOn w:val="a"/>
    <w:next w:val="aa"/>
    <w:pPr>
      <w:keepNext/>
      <w:widowControl w:val="0"/>
      <w:suppressAutoHyphens/>
      <w:spacing w:before="240" w:after="120"/>
      <w:jc w:val="both"/>
    </w:pPr>
    <w:rPr>
      <w:rFonts w:ascii="Arial" w:eastAsia="Andale Sans UI" w:hAnsi="Arial" w:cs="Andale Sans UI"/>
      <w:kern w:val="1"/>
      <w:sz w:val="28"/>
      <w:szCs w:val="28"/>
      <w:lang w:eastAsia="ar-SA"/>
    </w:rPr>
  </w:style>
  <w:style w:type="paragraph" w:styleId="ac">
    <w:name w:val="List"/>
    <w:basedOn w:val="aa"/>
    <w:rPr>
      <w:rFonts w:cs="Andale Sans UI"/>
    </w:rPr>
  </w:style>
  <w:style w:type="paragraph" w:styleId="ad">
    <w:name w:val="footer"/>
    <w:basedOn w:val="a"/>
    <w:pPr>
      <w:widowControl w:val="0"/>
      <w:tabs>
        <w:tab w:val="center" w:pos="4252"/>
        <w:tab w:val="right" w:pos="8504"/>
      </w:tabs>
      <w:suppressAutoHyphens/>
      <w:snapToGrid w:val="0"/>
      <w:jc w:val="both"/>
    </w:pPr>
    <w:rPr>
      <w:rFonts w:ascii="Century" w:eastAsia="ＭＳ 明朝" w:hAnsi="Century" w:cs="Century"/>
      <w:kern w:val="1"/>
      <w:sz w:val="21"/>
      <w:lang w:eastAsia="ar-SA"/>
    </w:rPr>
  </w:style>
  <w:style w:type="paragraph" w:styleId="ae">
    <w:name w:val="caption"/>
    <w:basedOn w:val="a"/>
    <w:qFormat/>
    <w:pPr>
      <w:widowControl w:val="0"/>
      <w:suppressLineNumbers/>
      <w:suppressAutoHyphens/>
      <w:spacing w:before="120" w:after="120"/>
      <w:jc w:val="both"/>
    </w:pPr>
    <w:rPr>
      <w:rFonts w:ascii="Century" w:eastAsia="ＭＳ 明朝" w:hAnsi="Century" w:cs="Andale Sans UI"/>
      <w:i/>
      <w:iCs/>
      <w:kern w:val="1"/>
      <w:lang w:eastAsia="ar-SA"/>
    </w:rPr>
  </w:style>
  <w:style w:type="paragraph" w:customStyle="1" w:styleId="af">
    <w:name w:val="枠の内容"/>
    <w:basedOn w:val="aa"/>
  </w:style>
  <w:style w:type="paragraph" w:customStyle="1" w:styleId="af0">
    <w:name w:val="索引"/>
    <w:basedOn w:val="a"/>
    <w:pPr>
      <w:widowControl w:val="0"/>
      <w:suppressLineNumbers/>
      <w:suppressAutoHyphens/>
      <w:jc w:val="both"/>
    </w:pPr>
    <w:rPr>
      <w:rFonts w:ascii="Century" w:eastAsia="ＭＳ 明朝" w:hAnsi="Century" w:cs="Andale Sans UI"/>
      <w:kern w:val="1"/>
      <w:sz w:val="21"/>
      <w:lang w:eastAsia="ar-SA"/>
    </w:rPr>
  </w:style>
  <w:style w:type="paragraph" w:styleId="af1">
    <w:name w:val="Balloon Text"/>
    <w:basedOn w:val="a"/>
    <w:pPr>
      <w:widowControl w:val="0"/>
      <w:suppressAutoHyphens/>
      <w:jc w:val="both"/>
    </w:pPr>
    <w:rPr>
      <w:rFonts w:ascii="Arial" w:eastAsia="ＭＳ ゴシック" w:hAnsi="Arial" w:cs="Century"/>
      <w:kern w:val="1"/>
      <w:sz w:val="18"/>
      <w:szCs w:val="18"/>
      <w:lang w:eastAsia="ar-SA"/>
    </w:rPr>
  </w:style>
  <w:style w:type="character" w:customStyle="1" w:styleId="externallink1">
    <w:name w:val="external_link1"/>
    <w:basedOn w:val="a0"/>
    <w:rsid w:val="00325CF0"/>
  </w:style>
  <w:style w:type="paragraph" w:styleId="Web">
    <w:name w:val="Normal (Web)"/>
    <w:basedOn w:val="a"/>
    <w:uiPriority w:val="99"/>
    <w:unhideWhenUsed/>
    <w:rsid w:val="00776D05"/>
    <w:pPr>
      <w:spacing w:before="100" w:beforeAutospacing="1" w:after="100" w:afterAutospacing="1"/>
    </w:pPr>
    <w:rPr>
      <w:rFonts w:ascii="ＭＳ Ｐゴシック" w:eastAsia="ＭＳ Ｐゴシック" w:hAnsi="ＭＳ Ｐゴシック" w:cs="ＭＳ Ｐゴシック"/>
    </w:rPr>
  </w:style>
  <w:style w:type="paragraph" w:styleId="af2">
    <w:name w:val="header"/>
    <w:basedOn w:val="a"/>
    <w:link w:val="af3"/>
    <w:uiPriority w:val="99"/>
    <w:unhideWhenUsed/>
    <w:rsid w:val="00E54727"/>
    <w:pPr>
      <w:widowControl w:val="0"/>
      <w:tabs>
        <w:tab w:val="center" w:pos="4252"/>
        <w:tab w:val="right" w:pos="8504"/>
      </w:tabs>
      <w:suppressAutoHyphens/>
      <w:snapToGrid w:val="0"/>
      <w:jc w:val="both"/>
    </w:pPr>
    <w:rPr>
      <w:rFonts w:ascii="Century" w:eastAsia="ＭＳ 明朝" w:hAnsi="Century"/>
      <w:kern w:val="1"/>
      <w:sz w:val="21"/>
      <w:lang w:val="x-none" w:eastAsia="ar-SA"/>
    </w:rPr>
  </w:style>
  <w:style w:type="character" w:customStyle="1" w:styleId="af3">
    <w:name w:val="ヘッダー (文字)"/>
    <w:link w:val="af2"/>
    <w:uiPriority w:val="99"/>
    <w:rsid w:val="00E54727"/>
    <w:rPr>
      <w:rFonts w:ascii="Century" w:hAnsi="Century" w:cs="Century"/>
      <w:kern w:val="1"/>
      <w:sz w:val="21"/>
      <w:szCs w:val="24"/>
      <w:lang w:eastAsia="ar-SA"/>
    </w:rPr>
  </w:style>
  <w:style w:type="paragraph" w:styleId="af4">
    <w:name w:val="Body Text Indent"/>
    <w:basedOn w:val="a"/>
    <w:link w:val="af5"/>
    <w:uiPriority w:val="99"/>
    <w:semiHidden/>
    <w:unhideWhenUsed/>
    <w:rsid w:val="00A83C9B"/>
    <w:pPr>
      <w:widowControl w:val="0"/>
      <w:suppressAutoHyphens/>
      <w:ind w:leftChars="400" w:left="851"/>
      <w:jc w:val="both"/>
    </w:pPr>
    <w:rPr>
      <w:rFonts w:ascii="Century" w:eastAsia="ＭＳ 明朝" w:hAnsi="Century"/>
      <w:kern w:val="1"/>
      <w:sz w:val="21"/>
      <w:lang w:val="x-none" w:eastAsia="ar-SA"/>
    </w:rPr>
  </w:style>
  <w:style w:type="character" w:customStyle="1" w:styleId="af5">
    <w:name w:val="本文インデント (文字)"/>
    <w:link w:val="af4"/>
    <w:uiPriority w:val="99"/>
    <w:semiHidden/>
    <w:rsid w:val="00A83C9B"/>
    <w:rPr>
      <w:rFonts w:ascii="Century" w:hAnsi="Century" w:cs="Century"/>
      <w:kern w:val="1"/>
      <w:sz w:val="21"/>
      <w:szCs w:val="24"/>
      <w:lang w:eastAsia="ar-SA"/>
    </w:rPr>
  </w:style>
  <w:style w:type="paragraph" w:styleId="2">
    <w:name w:val="Body Text 2"/>
    <w:basedOn w:val="a"/>
    <w:link w:val="20"/>
    <w:uiPriority w:val="99"/>
    <w:semiHidden/>
    <w:unhideWhenUsed/>
    <w:rsid w:val="008042FC"/>
    <w:pPr>
      <w:widowControl w:val="0"/>
      <w:suppressAutoHyphens/>
      <w:spacing w:line="480" w:lineRule="auto"/>
      <w:jc w:val="both"/>
    </w:pPr>
    <w:rPr>
      <w:rFonts w:ascii="Century" w:eastAsia="ＭＳ 明朝" w:hAnsi="Century"/>
      <w:kern w:val="1"/>
      <w:sz w:val="21"/>
      <w:lang w:val="x-none" w:eastAsia="ar-SA"/>
    </w:rPr>
  </w:style>
  <w:style w:type="character" w:customStyle="1" w:styleId="20">
    <w:name w:val="本文 2 (文字)"/>
    <w:link w:val="2"/>
    <w:uiPriority w:val="99"/>
    <w:semiHidden/>
    <w:rsid w:val="008042FC"/>
    <w:rPr>
      <w:rFonts w:ascii="Century" w:hAnsi="Century" w:cs="Century"/>
      <w:kern w:val="1"/>
      <w:sz w:val="21"/>
      <w:szCs w:val="24"/>
      <w:lang w:eastAsia="ar-SA"/>
    </w:rPr>
  </w:style>
  <w:style w:type="character" w:customStyle="1" w:styleId="10">
    <w:name w:val="未解決のメンション1"/>
    <w:uiPriority w:val="99"/>
    <w:semiHidden/>
    <w:unhideWhenUsed/>
    <w:rsid w:val="00BB5948"/>
    <w:rPr>
      <w:color w:val="605E5C"/>
      <w:shd w:val="clear" w:color="auto" w:fill="E1DFDD"/>
    </w:rPr>
  </w:style>
  <w:style w:type="paragraph" w:styleId="af6">
    <w:name w:val="List Paragraph"/>
    <w:basedOn w:val="a"/>
    <w:uiPriority w:val="72"/>
    <w:qFormat/>
    <w:rsid w:val="00BE6A3A"/>
    <w:pPr>
      <w:widowControl w:val="0"/>
      <w:suppressAutoHyphens/>
      <w:ind w:left="720"/>
      <w:contextualSpacing/>
      <w:jc w:val="both"/>
    </w:pPr>
    <w:rPr>
      <w:rFonts w:ascii="Century" w:eastAsia="ＭＳ 明朝" w:hAnsi="Century" w:cs="Century"/>
      <w:kern w:val="1"/>
      <w:sz w:val="21"/>
      <w:lang w:eastAsia="ar-SA"/>
    </w:rPr>
  </w:style>
  <w:style w:type="character" w:styleId="af7">
    <w:name w:val="Unresolved Mention"/>
    <w:basedOn w:val="a0"/>
    <w:uiPriority w:val="99"/>
    <w:semiHidden/>
    <w:unhideWhenUsed/>
    <w:rsid w:val="00922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4805">
      <w:bodyDiv w:val="1"/>
      <w:marLeft w:val="0"/>
      <w:marRight w:val="0"/>
      <w:marTop w:val="0"/>
      <w:marBottom w:val="0"/>
      <w:divBdr>
        <w:top w:val="none" w:sz="0" w:space="0" w:color="auto"/>
        <w:left w:val="none" w:sz="0" w:space="0" w:color="auto"/>
        <w:bottom w:val="none" w:sz="0" w:space="0" w:color="auto"/>
        <w:right w:val="none" w:sz="0" w:space="0" w:color="auto"/>
      </w:divBdr>
    </w:div>
    <w:div w:id="128011770">
      <w:bodyDiv w:val="1"/>
      <w:marLeft w:val="0"/>
      <w:marRight w:val="0"/>
      <w:marTop w:val="0"/>
      <w:marBottom w:val="0"/>
      <w:divBdr>
        <w:top w:val="none" w:sz="0" w:space="0" w:color="auto"/>
        <w:left w:val="none" w:sz="0" w:space="0" w:color="auto"/>
        <w:bottom w:val="none" w:sz="0" w:space="0" w:color="auto"/>
        <w:right w:val="none" w:sz="0" w:space="0" w:color="auto"/>
      </w:divBdr>
    </w:div>
    <w:div w:id="375276042">
      <w:bodyDiv w:val="1"/>
      <w:marLeft w:val="0"/>
      <w:marRight w:val="0"/>
      <w:marTop w:val="0"/>
      <w:marBottom w:val="0"/>
      <w:divBdr>
        <w:top w:val="none" w:sz="0" w:space="0" w:color="auto"/>
        <w:left w:val="none" w:sz="0" w:space="0" w:color="auto"/>
        <w:bottom w:val="none" w:sz="0" w:space="0" w:color="auto"/>
        <w:right w:val="none" w:sz="0" w:space="0" w:color="auto"/>
      </w:divBdr>
    </w:div>
    <w:div w:id="1008101139">
      <w:bodyDiv w:val="1"/>
      <w:marLeft w:val="0"/>
      <w:marRight w:val="0"/>
      <w:marTop w:val="0"/>
      <w:marBottom w:val="0"/>
      <w:divBdr>
        <w:top w:val="none" w:sz="0" w:space="0" w:color="auto"/>
        <w:left w:val="none" w:sz="0" w:space="0" w:color="auto"/>
        <w:bottom w:val="none" w:sz="0" w:space="0" w:color="auto"/>
        <w:right w:val="none" w:sz="0" w:space="0" w:color="auto"/>
      </w:divBdr>
    </w:div>
    <w:div w:id="1064597239">
      <w:bodyDiv w:val="1"/>
      <w:marLeft w:val="0"/>
      <w:marRight w:val="0"/>
      <w:marTop w:val="0"/>
      <w:marBottom w:val="0"/>
      <w:divBdr>
        <w:top w:val="none" w:sz="0" w:space="0" w:color="auto"/>
        <w:left w:val="none" w:sz="0" w:space="0" w:color="auto"/>
        <w:bottom w:val="none" w:sz="0" w:space="0" w:color="auto"/>
        <w:right w:val="none" w:sz="0" w:space="0" w:color="auto"/>
      </w:divBdr>
    </w:div>
    <w:div w:id="1362823821">
      <w:bodyDiv w:val="1"/>
      <w:marLeft w:val="0"/>
      <w:marRight w:val="0"/>
      <w:marTop w:val="0"/>
      <w:marBottom w:val="0"/>
      <w:divBdr>
        <w:top w:val="none" w:sz="0" w:space="0" w:color="auto"/>
        <w:left w:val="none" w:sz="0" w:space="0" w:color="auto"/>
        <w:bottom w:val="none" w:sz="0" w:space="0" w:color="auto"/>
        <w:right w:val="none" w:sz="0" w:space="0" w:color="auto"/>
      </w:divBdr>
    </w:div>
    <w:div w:id="1643583770">
      <w:bodyDiv w:val="1"/>
      <w:marLeft w:val="0"/>
      <w:marRight w:val="0"/>
      <w:marTop w:val="0"/>
      <w:marBottom w:val="0"/>
      <w:divBdr>
        <w:top w:val="none" w:sz="0" w:space="0" w:color="auto"/>
        <w:left w:val="none" w:sz="0" w:space="0" w:color="auto"/>
        <w:bottom w:val="none" w:sz="0" w:space="0" w:color="auto"/>
        <w:right w:val="none" w:sz="0" w:space="0" w:color="auto"/>
      </w:divBdr>
    </w:div>
    <w:div w:id="213825508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jh713erimo@gmail.com" TargetMode="External"/><Relationship Id="rId13" Type="http://schemas.openxmlformats.org/officeDocument/2006/relationships/image" Target="media/image1.png"/><Relationship Id="rId18" Type="http://schemas.openxmlformats.org/officeDocument/2006/relationships/hyperlink" Target="http://www3.rocketbbs.com/13/bbs.cgi?id=ajhokka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ites.google.com/view/ajh2018brm713/dns" TargetMode="External"/><Relationship Id="rId17" Type="http://schemas.openxmlformats.org/officeDocument/2006/relationships/hyperlink" Target="mailto:ajh713erimo@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jh713erimo@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view/ajh2018brm71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jh713erimo@gmail.com" TargetMode="External"/><Relationship Id="rId23" Type="http://schemas.openxmlformats.org/officeDocument/2006/relationships/header" Target="header3.xml"/><Relationship Id="rId10" Type="http://schemas.openxmlformats.org/officeDocument/2006/relationships/hyperlink" Target="mailto:ajh713erimo@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udax-japan.org/brevet/brm/brm-part-regulation/" TargetMode="External"/><Relationship Id="rId14" Type="http://schemas.openxmlformats.org/officeDocument/2006/relationships/hyperlink" Target="http://info-road.hdb.hkd.mlit.go.jp/RoadInfo/index.ht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9DC10-95C3-354F-A29F-7983B2C4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9</Pages>
  <Words>2236</Words>
  <Characters>12749</Characters>
  <Application>Microsoft Office Word</Application>
  <DocSecurity>0</DocSecurity>
  <Lines>106</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ＢＲＭ６１２札幌３００ｋｍ出走ガイド</vt:lpstr>
      <vt:lpstr>ＢＲＭ６１２札幌３００ｋｍ出走ガイド</vt:lpstr>
    </vt:vector>
  </TitlesOfParts>
  <Company/>
  <LinksUpToDate>false</LinksUpToDate>
  <CharactersWithSpaces>14956</CharactersWithSpaces>
  <SharedDoc>false</SharedDoc>
  <HLinks>
    <vt:vector size="54" baseType="variant">
      <vt:variant>
        <vt:i4>131147</vt:i4>
      </vt:variant>
      <vt:variant>
        <vt:i4>24</vt:i4>
      </vt:variant>
      <vt:variant>
        <vt:i4>0</vt:i4>
      </vt:variant>
      <vt:variant>
        <vt:i4>5</vt:i4>
      </vt:variant>
      <vt:variant>
        <vt:lpwstr>http://www3.rocketbbs.com/13/bbs.cgi?id=ajhokkai</vt:lpwstr>
      </vt:variant>
      <vt:variant>
        <vt:lpwstr/>
      </vt:variant>
      <vt:variant>
        <vt:i4>6094910</vt:i4>
      </vt:variant>
      <vt:variant>
        <vt:i4>21</vt:i4>
      </vt:variant>
      <vt:variant>
        <vt:i4>0</vt:i4>
      </vt:variant>
      <vt:variant>
        <vt:i4>5</vt:i4>
      </vt:variant>
      <vt:variant>
        <vt:lpwstr>mailto:ajh713erimo@gmail.com</vt:lpwstr>
      </vt:variant>
      <vt:variant>
        <vt:lpwstr/>
      </vt:variant>
      <vt:variant>
        <vt:i4>6094910</vt:i4>
      </vt:variant>
      <vt:variant>
        <vt:i4>18</vt:i4>
      </vt:variant>
      <vt:variant>
        <vt:i4>0</vt:i4>
      </vt:variant>
      <vt:variant>
        <vt:i4>5</vt:i4>
      </vt:variant>
      <vt:variant>
        <vt:lpwstr>mailto:ajh713erimo@gmail.com</vt:lpwstr>
      </vt:variant>
      <vt:variant>
        <vt:lpwstr/>
      </vt:variant>
      <vt:variant>
        <vt:i4>8257657</vt:i4>
      </vt:variant>
      <vt:variant>
        <vt:i4>15</vt:i4>
      </vt:variant>
      <vt:variant>
        <vt:i4>0</vt:i4>
      </vt:variant>
      <vt:variant>
        <vt:i4>5</vt:i4>
      </vt:variant>
      <vt:variant>
        <vt:lpwstr>http://info-road.hdb.hkd.mlit.go.jp/RoadInfo/index.htm</vt:lpwstr>
      </vt:variant>
      <vt:variant>
        <vt:lpwstr/>
      </vt:variant>
      <vt:variant>
        <vt:i4>7995443</vt:i4>
      </vt:variant>
      <vt:variant>
        <vt:i4>11</vt:i4>
      </vt:variant>
      <vt:variant>
        <vt:i4>0</vt:i4>
      </vt:variant>
      <vt:variant>
        <vt:i4>5</vt:i4>
      </vt:variant>
      <vt:variant>
        <vt:lpwstr>https://sites.google.com/view/ajh2018brm713/dns</vt:lpwstr>
      </vt:variant>
      <vt:variant>
        <vt:lpwstr/>
      </vt:variant>
      <vt:variant>
        <vt:i4>3866724</vt:i4>
      </vt:variant>
      <vt:variant>
        <vt:i4>9</vt:i4>
      </vt:variant>
      <vt:variant>
        <vt:i4>0</vt:i4>
      </vt:variant>
      <vt:variant>
        <vt:i4>5</vt:i4>
      </vt:variant>
      <vt:variant>
        <vt:lpwstr>https://sites.google.com/view/ajh2018brm713</vt:lpwstr>
      </vt:variant>
      <vt:variant>
        <vt:lpwstr/>
      </vt:variant>
      <vt:variant>
        <vt:i4>6094910</vt:i4>
      </vt:variant>
      <vt:variant>
        <vt:i4>6</vt:i4>
      </vt:variant>
      <vt:variant>
        <vt:i4>0</vt:i4>
      </vt:variant>
      <vt:variant>
        <vt:i4>5</vt:i4>
      </vt:variant>
      <vt:variant>
        <vt:lpwstr>mailto:ajh713erimo@gmail.com</vt:lpwstr>
      </vt:variant>
      <vt:variant>
        <vt:lpwstr/>
      </vt:variant>
      <vt:variant>
        <vt:i4>2818169</vt:i4>
      </vt:variant>
      <vt:variant>
        <vt:i4>3</vt:i4>
      </vt:variant>
      <vt:variant>
        <vt:i4>0</vt:i4>
      </vt:variant>
      <vt:variant>
        <vt:i4>5</vt:i4>
      </vt:variant>
      <vt:variant>
        <vt:lpwstr>https://www.audax-japan.org/brevet/brm/brm-part-regulation/</vt:lpwstr>
      </vt:variant>
      <vt:variant>
        <vt:lpwstr/>
      </vt:variant>
      <vt:variant>
        <vt:i4>6094910</vt:i4>
      </vt:variant>
      <vt:variant>
        <vt:i4>0</vt:i4>
      </vt:variant>
      <vt:variant>
        <vt:i4>0</vt:i4>
      </vt:variant>
      <vt:variant>
        <vt:i4>5</vt:i4>
      </vt:variant>
      <vt:variant>
        <vt:lpwstr>mailto:ajh713erimo@gmail.com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ＢＲＭ６１２札幌３００ｋｍ出走ガイド</dc:title>
  <dc:subject/>
  <dc:creator>kazu</dc:creator>
  <cp:keywords/>
  <cp:lastModifiedBy>Microsoft Office ユーザー</cp:lastModifiedBy>
  <cp:revision>29</cp:revision>
  <cp:lastPrinted>2018-07-12T04:09:00Z</cp:lastPrinted>
  <dcterms:created xsi:type="dcterms:W3CDTF">2018-06-27T06:51:00Z</dcterms:created>
  <dcterms:modified xsi:type="dcterms:W3CDTF">2018-07-12T05:49:00Z</dcterms:modified>
</cp:coreProperties>
</file>